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F3A82" w:rsidRDefault="007F3A82">
      <w:pPr>
        <w:rPr>
          <w:lang w:val="en-US"/>
        </w:rPr>
      </w:pPr>
    </w:p>
    <w:p w:rsidR="007F3A82" w:rsidRDefault="007F3A82">
      <w:pPr>
        <w:rPr>
          <w:lang w:val="en-US"/>
        </w:rPr>
      </w:pPr>
    </w:p>
    <w:p w:rsidR="007F3A82" w:rsidRDefault="007F3A82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553612" cy="8983066"/>
            <wp:effectExtent l="0" t="0" r="0" b="8890"/>
            <wp:docPr id="1" name="Рисунок 1" descr="D:\Для всех\почта\Положения конкурсов 2018-2019\1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ля всех\почта\Положения конкурсов 2018-2019\1 - 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7996" cy="898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A82" w:rsidRDefault="007F3A82">
      <w:pPr>
        <w:rPr>
          <w:lang w:val="en-US"/>
        </w:rPr>
      </w:pPr>
    </w:p>
    <w:p w:rsidR="007F3A82" w:rsidRDefault="007F3A82">
      <w:pPr>
        <w:rPr>
          <w:lang w:val="en-US"/>
        </w:rPr>
      </w:pPr>
    </w:p>
    <w:p w:rsidR="007F3A82" w:rsidRDefault="007F3A82">
      <w:pPr>
        <w:rPr>
          <w:lang w:val="en-US"/>
        </w:rPr>
      </w:pPr>
    </w:p>
    <w:p w:rsidR="007F3A82" w:rsidRDefault="007F3A82">
      <w:pPr>
        <w:rPr>
          <w:lang w:val="en-US"/>
        </w:rPr>
      </w:pPr>
      <w:bookmarkStart w:id="0" w:name="_GoBack"/>
      <w:bookmarkEnd w:id="0"/>
    </w:p>
    <w:tbl>
      <w:tblPr>
        <w:tblW w:w="10865" w:type="dxa"/>
        <w:tblInd w:w="-459" w:type="dxa"/>
        <w:tblLayout w:type="fixed"/>
        <w:tblLook w:val="0000"/>
      </w:tblPr>
      <w:tblGrid>
        <w:gridCol w:w="1701"/>
        <w:gridCol w:w="9164"/>
      </w:tblGrid>
      <w:tr w:rsidR="00E3726A" w:rsidRPr="004664ED" w:rsidTr="007F3A82">
        <w:trPr>
          <w:trHeight w:val="2678"/>
        </w:trPr>
        <w:tc>
          <w:tcPr>
            <w:tcW w:w="1701" w:type="dxa"/>
            <w:shd w:val="clear" w:color="auto" w:fill="auto"/>
          </w:tcPr>
          <w:p w:rsidR="00E3726A" w:rsidRPr="004664ED" w:rsidRDefault="00E3726A" w:rsidP="009A7B8D">
            <w:pPr>
              <w:tabs>
                <w:tab w:val="left" w:pos="4678"/>
              </w:tabs>
              <w:snapToGrid w:val="0"/>
              <w:jc w:val="both"/>
              <w:rPr>
                <w:b/>
                <w:i/>
                <w:u w:val="single"/>
              </w:rPr>
            </w:pPr>
          </w:p>
        </w:tc>
        <w:tc>
          <w:tcPr>
            <w:tcW w:w="9164" w:type="dxa"/>
            <w:shd w:val="clear" w:color="auto" w:fill="auto"/>
          </w:tcPr>
          <w:p w:rsidR="00352B5A" w:rsidRPr="00352B5A" w:rsidRDefault="00352B5A" w:rsidP="00CE7F8C">
            <w:pPr>
              <w:pStyle w:val="21"/>
              <w:rPr>
                <w:sz w:val="8"/>
                <w:szCs w:val="24"/>
              </w:rPr>
            </w:pPr>
          </w:p>
          <w:p w:rsidR="00E3726A" w:rsidRDefault="00E3726A" w:rsidP="009A7B8D">
            <w:pPr>
              <w:pStyle w:val="Default"/>
            </w:pPr>
            <w:r w:rsidRPr="004664ED">
              <w:rPr>
                <w:color w:val="auto"/>
              </w:rPr>
              <w:t>По соответствующей электронной почте отправляются</w:t>
            </w:r>
            <w:r w:rsidRPr="004664ED">
              <w:t xml:space="preserve"> (презентации,</w:t>
            </w:r>
            <w:r w:rsidR="009F72BF">
              <w:t xml:space="preserve"> </w:t>
            </w:r>
            <w:r w:rsidR="00AA6DC8">
              <w:t>фото</w:t>
            </w:r>
            <w:r w:rsidR="00D64AEC">
              <w:t>альбомы,</w:t>
            </w:r>
            <w:r w:rsidRPr="004664ED">
              <w:t xml:space="preserve"> видеоролики) </w:t>
            </w:r>
            <w:r w:rsidRPr="004664ED">
              <w:rPr>
                <w:b/>
              </w:rPr>
              <w:t>одной папкой или архивом</w:t>
            </w:r>
            <w:r w:rsidRPr="004664ED">
              <w:t xml:space="preserve">: </w:t>
            </w:r>
          </w:p>
          <w:p w:rsidR="006641FC" w:rsidRPr="004664ED" w:rsidRDefault="006641FC" w:rsidP="009A7B8D">
            <w:pPr>
              <w:pStyle w:val="Default"/>
            </w:pPr>
          </w:p>
          <w:p w:rsidR="003C0E68" w:rsidRDefault="00E3726A" w:rsidP="009A7B8D">
            <w:pPr>
              <w:pStyle w:val="Default"/>
              <w:rPr>
                <w:b/>
              </w:rPr>
            </w:pPr>
            <w:r w:rsidRPr="003C0E68">
              <w:rPr>
                <w:b/>
              </w:rPr>
              <w:t xml:space="preserve">1) заявка  в редакторе </w:t>
            </w:r>
            <w:proofErr w:type="spellStart"/>
            <w:r w:rsidRPr="003C0E68">
              <w:rPr>
                <w:b/>
              </w:rPr>
              <w:t>Word</w:t>
            </w:r>
            <w:proofErr w:type="spellEnd"/>
            <w:r w:rsidRPr="003C0E68">
              <w:rPr>
                <w:b/>
              </w:rPr>
              <w:t xml:space="preserve">,  2) копия квитанции об оплате; </w:t>
            </w:r>
          </w:p>
          <w:p w:rsidR="00E3726A" w:rsidRPr="003C0E68" w:rsidRDefault="00E3726A" w:rsidP="009A7B8D">
            <w:pPr>
              <w:pStyle w:val="Default"/>
              <w:rPr>
                <w:b/>
                <w:color w:val="auto"/>
              </w:rPr>
            </w:pPr>
            <w:r w:rsidRPr="003C0E68">
              <w:rPr>
                <w:b/>
              </w:rPr>
              <w:t>3) творческий прое</w:t>
            </w:r>
            <w:proofErr w:type="gramStart"/>
            <w:r w:rsidRPr="003C0E68">
              <w:rPr>
                <w:b/>
              </w:rPr>
              <w:t>кт в пр</w:t>
            </w:r>
            <w:proofErr w:type="gramEnd"/>
            <w:r w:rsidRPr="003C0E68">
              <w:rPr>
                <w:b/>
              </w:rPr>
              <w:t xml:space="preserve">ограмме </w:t>
            </w:r>
            <w:proofErr w:type="spellStart"/>
            <w:r w:rsidRPr="003C0E68">
              <w:rPr>
                <w:b/>
              </w:rPr>
              <w:t>PowerPoint</w:t>
            </w:r>
            <w:r w:rsidR="00F713B5">
              <w:rPr>
                <w:b/>
              </w:rPr>
              <w:t>,Word</w:t>
            </w:r>
            <w:proofErr w:type="spellEnd"/>
            <w:r w:rsidRPr="003C0E68">
              <w:rPr>
                <w:b/>
                <w:color w:val="auto"/>
              </w:rPr>
              <w:t xml:space="preserve"> или видеоролик.</w:t>
            </w:r>
          </w:p>
          <w:p w:rsidR="008B5BDE" w:rsidRPr="008B5BDE" w:rsidRDefault="008B5BDE" w:rsidP="009A7B8D">
            <w:pPr>
              <w:pStyle w:val="1"/>
              <w:ind w:left="-1" w:firstLine="1"/>
              <w:jc w:val="both"/>
              <w:rPr>
                <w:b w:val="0"/>
                <w:i/>
                <w:color w:val="FF0000"/>
                <w:szCs w:val="24"/>
                <w:lang w:val="ru-RU"/>
              </w:rPr>
            </w:pPr>
          </w:p>
          <w:p w:rsidR="003C0E68" w:rsidRPr="00352B5A" w:rsidRDefault="00E3726A" w:rsidP="009A7B8D">
            <w:pPr>
              <w:pStyle w:val="1"/>
              <w:ind w:left="-1" w:firstLine="1"/>
              <w:jc w:val="both"/>
              <w:rPr>
                <w:b w:val="0"/>
                <w:i/>
                <w:color w:val="FF0000"/>
                <w:szCs w:val="24"/>
                <w:lang w:val="ru-RU"/>
              </w:rPr>
            </w:pPr>
            <w:r w:rsidRPr="00352B5A">
              <w:rPr>
                <w:b w:val="0"/>
                <w:i/>
                <w:szCs w:val="24"/>
                <w:lang w:val="ru-RU"/>
              </w:rPr>
              <w:t>Все материалы отправляются одним архивом</w:t>
            </w:r>
            <w:r w:rsidRPr="00352B5A">
              <w:rPr>
                <w:b w:val="0"/>
                <w:szCs w:val="24"/>
                <w:lang w:val="ru-RU"/>
              </w:rPr>
              <w:t xml:space="preserve"> - в названии архива указывается фамилия участника</w:t>
            </w:r>
            <w:r w:rsidR="00FE5D36">
              <w:rPr>
                <w:b w:val="0"/>
                <w:szCs w:val="24"/>
                <w:lang w:val="ru-RU"/>
              </w:rPr>
              <w:t xml:space="preserve"> конкурса</w:t>
            </w:r>
            <w:r w:rsidRPr="00352B5A">
              <w:rPr>
                <w:b w:val="0"/>
                <w:szCs w:val="24"/>
                <w:lang w:val="ru-RU"/>
              </w:rPr>
              <w:t>,</w:t>
            </w:r>
            <w:r w:rsidR="00FE5D36">
              <w:rPr>
                <w:b w:val="0"/>
                <w:szCs w:val="24"/>
                <w:lang w:val="ru-RU"/>
              </w:rPr>
              <w:t xml:space="preserve"> возраст участника, насел</w:t>
            </w:r>
            <w:r w:rsidR="006641FC">
              <w:rPr>
                <w:b w:val="0"/>
                <w:szCs w:val="24"/>
                <w:lang w:val="ru-RU"/>
              </w:rPr>
              <w:t>ё</w:t>
            </w:r>
            <w:r w:rsidR="00FE5D36">
              <w:rPr>
                <w:b w:val="0"/>
                <w:szCs w:val="24"/>
                <w:lang w:val="ru-RU"/>
              </w:rPr>
              <w:t>нный пункт</w:t>
            </w:r>
            <w:r w:rsidRPr="00352B5A">
              <w:rPr>
                <w:b w:val="0"/>
                <w:szCs w:val="24"/>
                <w:lang w:val="ru-RU"/>
              </w:rPr>
              <w:t xml:space="preserve">. </w:t>
            </w:r>
          </w:p>
          <w:p w:rsidR="003C0E68" w:rsidRPr="004664ED" w:rsidRDefault="003C0E68" w:rsidP="009A7B8D">
            <w:pPr>
              <w:pStyle w:val="Default"/>
            </w:pPr>
            <w:r w:rsidRPr="00D6225A">
              <w:rPr>
                <w:bCs/>
                <w:i/>
                <w:highlight w:val="yellow"/>
              </w:rPr>
              <w:t>Например</w:t>
            </w:r>
            <w:r w:rsidRPr="00D6225A">
              <w:rPr>
                <w:b/>
                <w:bCs/>
                <w:highlight w:val="yellow"/>
              </w:rPr>
              <w:t xml:space="preserve">: </w:t>
            </w:r>
            <w:r w:rsidRPr="00D6225A">
              <w:rPr>
                <w:highlight w:val="yellow"/>
              </w:rPr>
              <w:t>Петро</w:t>
            </w:r>
            <w:r w:rsidR="00FE5D36" w:rsidRPr="00D6225A">
              <w:rPr>
                <w:highlight w:val="yellow"/>
              </w:rPr>
              <w:t>в Александр</w:t>
            </w:r>
            <w:r w:rsidR="00251787" w:rsidRPr="00D6225A">
              <w:rPr>
                <w:highlight w:val="yellow"/>
              </w:rPr>
              <w:t xml:space="preserve">, </w:t>
            </w:r>
            <w:r w:rsidR="00FE5D36" w:rsidRPr="00D6225A">
              <w:rPr>
                <w:highlight w:val="yellow"/>
              </w:rPr>
              <w:t>14 лет</w:t>
            </w:r>
            <w:r w:rsidR="00251787" w:rsidRPr="00D6225A">
              <w:rPr>
                <w:highlight w:val="yellow"/>
              </w:rPr>
              <w:t xml:space="preserve">, </w:t>
            </w:r>
            <w:r w:rsidR="00FE5D36" w:rsidRPr="00D6225A">
              <w:rPr>
                <w:highlight w:val="yellow"/>
              </w:rPr>
              <w:t>Азнакаево</w:t>
            </w:r>
          </w:p>
          <w:p w:rsidR="003C0E68" w:rsidRPr="003C0E68" w:rsidRDefault="00E3726A" w:rsidP="009A7B8D">
            <w:pPr>
              <w:pStyle w:val="1"/>
              <w:ind w:left="-1" w:firstLine="1"/>
              <w:jc w:val="both"/>
              <w:rPr>
                <w:i/>
                <w:color w:val="FF0000"/>
                <w:szCs w:val="24"/>
                <w:lang w:val="ru-RU"/>
              </w:rPr>
            </w:pPr>
            <w:r w:rsidRPr="003C0E68">
              <w:rPr>
                <w:i/>
                <w:szCs w:val="24"/>
                <w:lang w:val="ru-RU"/>
              </w:rPr>
              <w:t>Просьба отправлять работы только по указанной почте (</w:t>
            </w:r>
            <w:proofErr w:type="spellStart"/>
            <w:r w:rsidR="00E47183" w:rsidRPr="003C0E68">
              <w:rPr>
                <w:szCs w:val="24"/>
              </w:rPr>
              <w:t>konkyrs</w:t>
            </w:r>
            <w:proofErr w:type="spellEnd"/>
            <w:r w:rsidR="00E47183" w:rsidRPr="003C0E68">
              <w:rPr>
                <w:szCs w:val="24"/>
                <w:lang w:val="ru-RU"/>
              </w:rPr>
              <w:t>_</w:t>
            </w:r>
            <w:hyperlink r:id="rId6" w:history="1">
              <w:r w:rsidR="00E47183" w:rsidRPr="003C0E68">
                <w:rPr>
                  <w:rStyle w:val="a3"/>
                  <w:color w:val="auto"/>
                  <w:szCs w:val="24"/>
                  <w:u w:val="none"/>
                </w:rPr>
                <w:t>ognivo</w:t>
              </w:r>
              <w:r w:rsidR="00E47183" w:rsidRPr="003C0E68">
                <w:rPr>
                  <w:rStyle w:val="a3"/>
                  <w:color w:val="auto"/>
                  <w:szCs w:val="24"/>
                  <w:u w:val="none"/>
                  <w:lang w:val="ru-RU"/>
                </w:rPr>
                <w:t>@</w:t>
              </w:r>
              <w:r w:rsidR="00E47183" w:rsidRPr="003C0E68">
                <w:rPr>
                  <w:rStyle w:val="a3"/>
                  <w:color w:val="auto"/>
                  <w:szCs w:val="24"/>
                  <w:u w:val="none"/>
                </w:rPr>
                <w:t>mail</w:t>
              </w:r>
              <w:r w:rsidR="00E47183" w:rsidRPr="003C0E68">
                <w:rPr>
                  <w:rStyle w:val="a3"/>
                  <w:color w:val="auto"/>
                  <w:szCs w:val="24"/>
                  <w:u w:val="none"/>
                  <w:lang w:val="ru-RU"/>
                </w:rPr>
                <w:t>.</w:t>
              </w:r>
              <w:proofErr w:type="spellStart"/>
              <w:r w:rsidR="00E47183" w:rsidRPr="003C0E68">
                <w:rPr>
                  <w:rStyle w:val="a3"/>
                  <w:color w:val="auto"/>
                  <w:szCs w:val="24"/>
                  <w:u w:val="none"/>
                </w:rPr>
                <w:t>ru</w:t>
              </w:r>
              <w:proofErr w:type="spellEnd"/>
            </w:hyperlink>
            <w:r w:rsidR="002F53B4">
              <w:rPr>
                <w:i/>
                <w:szCs w:val="24"/>
                <w:lang w:val="ru-RU"/>
              </w:rPr>
              <w:t>)</w:t>
            </w:r>
          </w:p>
          <w:p w:rsidR="00E3726A" w:rsidRPr="006641FC" w:rsidRDefault="003C0E68" w:rsidP="006641FC">
            <w:pPr>
              <w:pStyle w:val="1"/>
              <w:ind w:left="-1" w:firstLine="1"/>
              <w:jc w:val="both"/>
              <w:rPr>
                <w:i/>
                <w:color w:val="FF0000"/>
                <w:szCs w:val="24"/>
                <w:lang w:val="ru-RU"/>
              </w:rPr>
            </w:pPr>
            <w:r w:rsidRPr="005E4E3F">
              <w:rPr>
                <w:i/>
                <w:szCs w:val="24"/>
                <w:lang w:val="ru-RU"/>
              </w:rPr>
              <w:t>Отде</w:t>
            </w:r>
            <w:r w:rsidR="006641FC">
              <w:rPr>
                <w:i/>
                <w:szCs w:val="24"/>
                <w:lang w:val="ru-RU"/>
              </w:rPr>
              <w:t>льно подавать заявку на участие</w:t>
            </w:r>
            <w:r w:rsidRPr="005E4E3F">
              <w:rPr>
                <w:i/>
                <w:szCs w:val="24"/>
                <w:lang w:val="ru-RU"/>
              </w:rPr>
              <w:t xml:space="preserve"> в конкурсе не </w:t>
            </w:r>
            <w:r w:rsidR="006641FC">
              <w:rPr>
                <w:i/>
                <w:szCs w:val="24"/>
                <w:lang w:val="ru-RU"/>
              </w:rPr>
              <w:t>требуется</w:t>
            </w:r>
            <w:r w:rsidRPr="005E4E3F">
              <w:rPr>
                <w:i/>
                <w:szCs w:val="24"/>
                <w:lang w:val="ru-RU"/>
              </w:rPr>
              <w:t>.</w:t>
            </w:r>
          </w:p>
        </w:tc>
      </w:tr>
      <w:tr w:rsidR="00B83B4D" w:rsidRPr="004664ED" w:rsidTr="007F3A82">
        <w:trPr>
          <w:trHeight w:val="1453"/>
        </w:trPr>
        <w:tc>
          <w:tcPr>
            <w:tcW w:w="1701" w:type="dxa"/>
            <w:shd w:val="clear" w:color="auto" w:fill="auto"/>
          </w:tcPr>
          <w:p w:rsidR="00B83B4D" w:rsidRPr="004664ED" w:rsidRDefault="00B83B4D" w:rsidP="009A7B8D">
            <w:pPr>
              <w:tabs>
                <w:tab w:val="left" w:pos="4678"/>
              </w:tabs>
              <w:snapToGrid w:val="0"/>
              <w:jc w:val="both"/>
              <w:rPr>
                <w:b/>
                <w:i/>
                <w:color w:val="000000"/>
                <w:u w:val="single"/>
              </w:rPr>
            </w:pPr>
            <w:r w:rsidRPr="004664ED">
              <w:rPr>
                <w:b/>
                <w:i/>
                <w:color w:val="000000"/>
                <w:u w:val="single"/>
              </w:rPr>
              <w:t>Условия проведения конкурса</w:t>
            </w:r>
          </w:p>
        </w:tc>
        <w:tc>
          <w:tcPr>
            <w:tcW w:w="9164" w:type="dxa"/>
            <w:shd w:val="clear" w:color="auto" w:fill="auto"/>
          </w:tcPr>
          <w:p w:rsidR="00CE7F8C" w:rsidRDefault="009B4E7C" w:rsidP="00CE7F8C">
            <w:pPr>
              <w:tabs>
                <w:tab w:val="left" w:pos="4678"/>
              </w:tabs>
              <w:snapToGrid w:val="0"/>
              <w:jc w:val="both"/>
            </w:pPr>
            <w:r>
              <w:t xml:space="preserve">На </w:t>
            </w:r>
            <w:r w:rsidR="006641FC">
              <w:t xml:space="preserve">конкурс </w:t>
            </w:r>
            <w:r w:rsidR="00B83B4D" w:rsidRPr="004664ED">
              <w:t>принимаются лучшие тв</w:t>
            </w:r>
            <w:r w:rsidR="006641FC">
              <w:t xml:space="preserve">орческие семейные проекты </w:t>
            </w:r>
            <w:r w:rsidR="00FE5D36">
              <w:t>от образовательно</w:t>
            </w:r>
            <w:r w:rsidR="006641FC">
              <w:t>й</w:t>
            </w:r>
            <w:r w:rsidR="00A50C51">
              <w:t xml:space="preserve"> </w:t>
            </w:r>
            <w:r w:rsidR="00115E35">
              <w:t xml:space="preserve"> </w:t>
            </w:r>
            <w:r w:rsidR="00A50C51">
              <w:t>о</w:t>
            </w:r>
            <w:r w:rsidR="006641FC">
              <w:t xml:space="preserve">рганизации, </w:t>
            </w:r>
            <w:r w:rsidR="00B83B4D" w:rsidRPr="004664ED">
              <w:t>строго по заявкам</w:t>
            </w:r>
            <w:r w:rsidR="001E4E98">
              <w:t>.</w:t>
            </w:r>
          </w:p>
          <w:p w:rsidR="00B83B4D" w:rsidRPr="004664ED" w:rsidRDefault="001E4E98" w:rsidP="00CE7F8C">
            <w:pPr>
              <w:tabs>
                <w:tab w:val="left" w:pos="4678"/>
              </w:tabs>
              <w:snapToGrid w:val="0"/>
              <w:jc w:val="both"/>
            </w:pPr>
            <w:r>
              <w:t xml:space="preserve">Организационный </w:t>
            </w:r>
            <w:r w:rsidR="00B83B4D" w:rsidRPr="004664ED">
              <w:t xml:space="preserve">взнос для участия в конкурсе – </w:t>
            </w:r>
            <w:r w:rsidR="006641FC">
              <w:t>300</w:t>
            </w:r>
            <w:r w:rsidR="00B83B4D" w:rsidRPr="00424BE6">
              <w:t xml:space="preserve"> рублей</w:t>
            </w:r>
            <w:r w:rsidR="00B83B4D" w:rsidRPr="004664ED">
              <w:t xml:space="preserve"> с каждого проекта.</w:t>
            </w:r>
            <w:r>
              <w:t xml:space="preserve"> Организационный взнос расходуется на изготовление дипломов всем участникам и победителям, оформление итогового мероприятия, оплату работы членов жюри, информационные затраты.</w:t>
            </w:r>
          </w:p>
          <w:p w:rsidR="00E30948" w:rsidRPr="00662F5A" w:rsidRDefault="00E30948" w:rsidP="00E30948">
            <w:pPr>
              <w:jc w:val="both"/>
              <w:rPr>
                <w:b/>
                <w:u w:val="single"/>
              </w:rPr>
            </w:pPr>
            <w:r>
              <w:t xml:space="preserve">Оплата производится </w:t>
            </w:r>
            <w:r w:rsidRPr="00EC678C">
              <w:rPr>
                <w:b/>
                <w:u w:val="single"/>
              </w:rPr>
              <w:t>только</w:t>
            </w:r>
            <w:r>
              <w:t xml:space="preserve"> на расчетный сч</w:t>
            </w:r>
            <w:r w:rsidR="00A50C51">
              <w:t>ё</w:t>
            </w:r>
            <w:r>
              <w:t xml:space="preserve">т  </w:t>
            </w:r>
            <w:r w:rsidRPr="000D7A6E">
              <w:t>МАУДО «Центр детского творчества №16 «Огниво»</w:t>
            </w:r>
            <w:r>
              <w:t>.</w:t>
            </w:r>
            <w:r w:rsidR="00A50C51">
              <w:t xml:space="preserve"> В Центре</w:t>
            </w:r>
            <w:r w:rsidR="00791429">
              <w:t xml:space="preserve"> детского творчества №16 </w:t>
            </w:r>
            <w:r w:rsidR="00A50C51">
              <w:t>«Огниво» кассы нет.</w:t>
            </w:r>
          </w:p>
          <w:p w:rsidR="00B83B4D" w:rsidRPr="004664ED" w:rsidRDefault="00B83B4D" w:rsidP="009A7B8D">
            <w:pPr>
              <w:tabs>
                <w:tab w:val="left" w:pos="4678"/>
              </w:tabs>
              <w:jc w:val="both"/>
              <w:rPr>
                <w:color w:val="C00000"/>
              </w:rPr>
            </w:pPr>
            <w:r w:rsidRPr="004664ED">
              <w:t xml:space="preserve">Творческие проекты </w:t>
            </w:r>
            <w:r w:rsidR="006641FC">
              <w:t xml:space="preserve">могут быть представлены в виде </w:t>
            </w:r>
            <w:r w:rsidRPr="004664ED">
              <w:t xml:space="preserve">презентаций в программе </w:t>
            </w:r>
            <w:proofErr w:type="spellStart"/>
            <w:r w:rsidRPr="004664ED">
              <w:t>PowerPoint</w:t>
            </w:r>
            <w:proofErr w:type="spellEnd"/>
            <w:r w:rsidRPr="004664ED">
              <w:t xml:space="preserve"> (не более 15-20 слайдов с использованием семейных фотографий, красочно и эстетично оформленные), видеоролики продолжительностью от 2 до 3 минут.</w:t>
            </w:r>
          </w:p>
          <w:p w:rsidR="00CC7AEE" w:rsidRDefault="00B83B4D" w:rsidP="009A7B8D">
            <w:pPr>
              <w:tabs>
                <w:tab w:val="left" w:pos="4678"/>
              </w:tabs>
              <w:ind w:firstLine="317"/>
              <w:jc w:val="both"/>
              <w:rPr>
                <w:b/>
              </w:rPr>
            </w:pPr>
            <w:r w:rsidRPr="004664ED">
              <w:rPr>
                <w:b/>
              </w:rPr>
              <w:t>Представленные проекты  должны отражать семейные интересы, увлечения, традиции.</w:t>
            </w:r>
          </w:p>
          <w:p w:rsidR="00B83B4D" w:rsidRPr="004664ED" w:rsidRDefault="00B83B4D" w:rsidP="009A7B8D">
            <w:pPr>
              <w:tabs>
                <w:tab w:val="left" w:pos="4678"/>
              </w:tabs>
              <w:ind w:firstLine="317"/>
              <w:jc w:val="both"/>
            </w:pPr>
            <w:r w:rsidRPr="004664ED">
              <w:t xml:space="preserve">Пояснительная запись к проекту включает: </w:t>
            </w:r>
          </w:p>
          <w:p w:rsidR="00B83B4D" w:rsidRPr="004B61DD" w:rsidRDefault="00B83B4D" w:rsidP="009A7B8D">
            <w:pPr>
              <w:pStyle w:val="13"/>
              <w:tabs>
                <w:tab w:val="left" w:pos="318"/>
              </w:tabs>
              <w:spacing w:line="240" w:lineRule="auto"/>
              <w:ind w:left="0" w:firstLine="0"/>
              <w:rPr>
                <w:sz w:val="10"/>
                <w:szCs w:val="24"/>
              </w:rPr>
            </w:pPr>
          </w:p>
          <w:p w:rsidR="00B83B4D" w:rsidRDefault="00B83B4D" w:rsidP="00CE7F8C">
            <w:pPr>
              <w:numPr>
                <w:ilvl w:val="0"/>
                <w:numId w:val="11"/>
              </w:numPr>
              <w:tabs>
                <w:tab w:val="clear" w:pos="720"/>
                <w:tab w:val="num" w:pos="267"/>
                <w:tab w:val="left" w:pos="318"/>
                <w:tab w:val="left" w:pos="4678"/>
              </w:tabs>
              <w:ind w:left="267" w:hanging="267"/>
              <w:jc w:val="both"/>
            </w:pPr>
            <w:r>
              <w:t xml:space="preserve">Название творческой работы </w:t>
            </w:r>
            <w:r w:rsidRPr="004664ED">
              <w:t>(девиз, эпиграф, тезисы);</w:t>
            </w:r>
          </w:p>
          <w:p w:rsidR="00B83B4D" w:rsidRPr="004664ED" w:rsidRDefault="00B83B4D" w:rsidP="00CE7F8C">
            <w:pPr>
              <w:numPr>
                <w:ilvl w:val="0"/>
                <w:numId w:val="11"/>
              </w:numPr>
              <w:tabs>
                <w:tab w:val="clear" w:pos="720"/>
                <w:tab w:val="num" w:pos="267"/>
                <w:tab w:val="left" w:pos="318"/>
                <w:tab w:val="left" w:pos="4678"/>
              </w:tabs>
              <w:ind w:left="267" w:hanging="267"/>
              <w:jc w:val="both"/>
            </w:pPr>
            <w:r w:rsidRPr="004664ED">
              <w:t>данные об авторах (семья, имя, возраст ребенка);</w:t>
            </w:r>
          </w:p>
          <w:p w:rsidR="00B83B4D" w:rsidRDefault="00B83B4D" w:rsidP="00CE7F8C">
            <w:pPr>
              <w:numPr>
                <w:ilvl w:val="0"/>
                <w:numId w:val="11"/>
              </w:numPr>
              <w:tabs>
                <w:tab w:val="clear" w:pos="720"/>
                <w:tab w:val="num" w:pos="267"/>
                <w:tab w:val="left" w:pos="318"/>
                <w:tab w:val="left" w:pos="4678"/>
              </w:tabs>
              <w:ind w:left="267" w:hanging="267"/>
              <w:jc w:val="both"/>
            </w:pPr>
            <w:r w:rsidRPr="004664ED">
              <w:t>название объединения, образовательное учреждение, город, район</w:t>
            </w:r>
          </w:p>
          <w:p w:rsidR="00B83B4D" w:rsidRPr="00352B5A" w:rsidRDefault="00B83B4D" w:rsidP="00CE7F8C">
            <w:pPr>
              <w:numPr>
                <w:ilvl w:val="0"/>
                <w:numId w:val="11"/>
              </w:numPr>
              <w:tabs>
                <w:tab w:val="clear" w:pos="720"/>
                <w:tab w:val="num" w:pos="267"/>
                <w:tab w:val="left" w:pos="318"/>
                <w:tab w:val="left" w:pos="4678"/>
              </w:tabs>
              <w:ind w:left="267" w:hanging="267"/>
              <w:jc w:val="both"/>
              <w:rPr>
                <w:color w:val="FF0000"/>
              </w:rPr>
            </w:pPr>
            <w:r w:rsidRPr="00D630AE">
              <w:t xml:space="preserve"> цели, задачи, этапы </w:t>
            </w:r>
            <w:r w:rsidRPr="00B83B4D">
              <w:t>проекта.</w:t>
            </w:r>
          </w:p>
          <w:p w:rsidR="00B83B4D" w:rsidRPr="004664ED" w:rsidRDefault="00B83B4D" w:rsidP="009A7B8D">
            <w:pPr>
              <w:tabs>
                <w:tab w:val="left" w:pos="318"/>
              </w:tabs>
              <w:ind w:left="34" w:firstLine="283"/>
              <w:jc w:val="both"/>
            </w:pPr>
            <w:r w:rsidRPr="004664ED">
              <w:t>В оформлении проекта допускается использование надписей, комментариев (можно ю</w:t>
            </w:r>
            <w:r w:rsidR="006641FC">
              <w:t>мористического характера), отра</w:t>
            </w:r>
            <w:r w:rsidRPr="004664ED">
              <w:t xml:space="preserve">жающих содержание проекта. </w:t>
            </w:r>
          </w:p>
          <w:p w:rsidR="00B83B4D" w:rsidRPr="00CE7F8C" w:rsidRDefault="00B83B4D" w:rsidP="009A7B8D">
            <w:pPr>
              <w:tabs>
                <w:tab w:val="left" w:pos="-3227"/>
                <w:tab w:val="left" w:pos="318"/>
              </w:tabs>
              <w:ind w:left="34"/>
              <w:jc w:val="both"/>
              <w:rPr>
                <w:u w:val="single"/>
              </w:rPr>
            </w:pPr>
            <w:r w:rsidRPr="00CE7F8C">
              <w:rPr>
                <w:u w:val="single"/>
              </w:rPr>
              <w:t xml:space="preserve">Критерии оценки: </w:t>
            </w:r>
          </w:p>
          <w:p w:rsidR="00B83B4D" w:rsidRPr="004664ED" w:rsidRDefault="00B83B4D" w:rsidP="009A7B8D">
            <w:pPr>
              <w:tabs>
                <w:tab w:val="left" w:pos="4678"/>
              </w:tabs>
              <w:jc w:val="both"/>
            </w:pPr>
            <w:r w:rsidRPr="004664ED">
              <w:t>- соответствие выбранной теме;</w:t>
            </w:r>
          </w:p>
          <w:p w:rsidR="00B83B4D" w:rsidRPr="004664ED" w:rsidRDefault="00B83B4D" w:rsidP="009A7B8D">
            <w:pPr>
              <w:tabs>
                <w:tab w:val="left" w:pos="4678"/>
              </w:tabs>
              <w:jc w:val="both"/>
            </w:pPr>
            <w:r w:rsidRPr="004664ED">
              <w:t>- творческий подход к выполнению работы (оригинальность, нестандартный подход);</w:t>
            </w:r>
          </w:p>
          <w:p w:rsidR="00B83B4D" w:rsidRPr="004664ED" w:rsidRDefault="00B83B4D" w:rsidP="009A7B8D">
            <w:pPr>
              <w:pStyle w:val="13"/>
              <w:spacing w:line="240" w:lineRule="auto"/>
              <w:ind w:left="0" w:firstLine="0"/>
              <w:rPr>
                <w:sz w:val="24"/>
                <w:szCs w:val="24"/>
              </w:rPr>
            </w:pPr>
            <w:r w:rsidRPr="004664ED">
              <w:rPr>
                <w:sz w:val="24"/>
                <w:szCs w:val="24"/>
              </w:rPr>
              <w:t>- выразительность и эмоциональность текста;</w:t>
            </w:r>
          </w:p>
          <w:p w:rsidR="00B83B4D" w:rsidRPr="004664ED" w:rsidRDefault="00B83B4D" w:rsidP="009A7B8D">
            <w:pPr>
              <w:tabs>
                <w:tab w:val="left" w:pos="4678"/>
              </w:tabs>
              <w:jc w:val="both"/>
            </w:pPr>
            <w:r w:rsidRPr="004664ED">
              <w:t>- эстетичность и  качество оформления.</w:t>
            </w:r>
          </w:p>
          <w:p w:rsidR="00B83B4D" w:rsidRPr="008B5BDE" w:rsidRDefault="00B83B4D" w:rsidP="009A7B8D">
            <w:pPr>
              <w:tabs>
                <w:tab w:val="left" w:pos="4678"/>
              </w:tabs>
              <w:jc w:val="both"/>
              <w:rPr>
                <w:sz w:val="12"/>
              </w:rPr>
            </w:pPr>
          </w:p>
        </w:tc>
      </w:tr>
      <w:tr w:rsidR="00E3726A" w:rsidRPr="004664ED" w:rsidTr="007F3A82">
        <w:trPr>
          <w:trHeight w:val="33"/>
        </w:trPr>
        <w:tc>
          <w:tcPr>
            <w:tcW w:w="1701" w:type="dxa"/>
            <w:shd w:val="clear" w:color="auto" w:fill="auto"/>
          </w:tcPr>
          <w:p w:rsidR="00E3726A" w:rsidRPr="004664ED" w:rsidRDefault="0049238F" w:rsidP="009A7B8D">
            <w:pPr>
              <w:tabs>
                <w:tab w:val="left" w:pos="4678"/>
              </w:tabs>
              <w:snapToGrid w:val="0"/>
              <w:jc w:val="both"/>
              <w:rPr>
                <w:b/>
                <w:i/>
                <w:color w:val="000000"/>
                <w:u w:val="single"/>
              </w:rPr>
            </w:pPr>
            <w:r>
              <w:rPr>
                <w:b/>
                <w:i/>
                <w:color w:val="000000"/>
                <w:u w:val="single"/>
              </w:rPr>
              <w:t xml:space="preserve">Результаты конкурса </w:t>
            </w:r>
          </w:p>
        </w:tc>
        <w:tc>
          <w:tcPr>
            <w:tcW w:w="9164" w:type="dxa"/>
            <w:shd w:val="clear" w:color="auto" w:fill="auto"/>
          </w:tcPr>
          <w:p w:rsidR="006B716A" w:rsidRPr="00CC7AEE" w:rsidRDefault="00902128" w:rsidP="006B716A">
            <w:pPr>
              <w:pStyle w:val="3"/>
              <w:keepNext w:val="0"/>
              <w:suppressAutoHyphens w:val="0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B2BFD">
              <w:rPr>
                <w:rFonts w:ascii="Times New Roman" w:hAnsi="Times New Roman"/>
                <w:b w:val="0"/>
                <w:sz w:val="24"/>
                <w:szCs w:val="24"/>
              </w:rPr>
              <w:t xml:space="preserve">Информация о результатах </w:t>
            </w:r>
            <w:r w:rsidRPr="00CC7AEE">
              <w:rPr>
                <w:rFonts w:ascii="Times New Roman" w:hAnsi="Times New Roman"/>
                <w:b w:val="0"/>
                <w:sz w:val="24"/>
                <w:szCs w:val="24"/>
              </w:rPr>
              <w:t xml:space="preserve">конкурса будет размещена </w:t>
            </w:r>
            <w:r w:rsidR="00CC7AEE" w:rsidRPr="00CC7A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549E1">
              <w:rPr>
                <w:rFonts w:ascii="Times New Roman" w:hAnsi="Times New Roman"/>
                <w:sz w:val="24"/>
                <w:szCs w:val="24"/>
              </w:rPr>
              <w:t>20 марта 2019</w:t>
            </w:r>
            <w:r w:rsidR="006641FC" w:rsidRPr="00CC7AEE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  <w:r w:rsidRPr="00CC7AEE">
              <w:rPr>
                <w:rFonts w:ascii="Times New Roman" w:hAnsi="Times New Roman"/>
                <w:sz w:val="24"/>
                <w:szCs w:val="24"/>
              </w:rPr>
              <w:t>на сайте</w:t>
            </w:r>
            <w:r w:rsidR="00EC7F61" w:rsidRPr="00CC7A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7" w:tgtFrame="_blank" w:history="1">
              <w:r w:rsidRPr="00CC7AEE">
                <w:rPr>
                  <w:rFonts w:ascii="Times New Roman" w:hAnsi="Times New Roman"/>
                  <w:b w:val="0"/>
                  <w:bCs w:val="0"/>
                  <w:sz w:val="24"/>
                  <w:szCs w:val="24"/>
                </w:rPr>
                <w:t>edu.tatar.ru</w:t>
              </w:r>
            </w:hyperlink>
            <w:r w:rsidR="00EC7F61" w:rsidRPr="00CC7AE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CC7AE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(Электронное образование</w:t>
            </w:r>
            <w:r w:rsidR="002A340C" w:rsidRPr="00CC7AE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РТ</w:t>
            </w:r>
            <w:r w:rsidRPr="00CC7AE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)</w:t>
            </w:r>
            <w:r w:rsidR="006641FC" w:rsidRPr="00CC7AE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, </w:t>
            </w:r>
            <w:r w:rsidR="002A340C" w:rsidRPr="00CC7AE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Учреждения образования РТ, г. Набережные Челны,</w:t>
            </w:r>
            <w:r w:rsidR="006653EE" w:rsidRPr="00CC7AE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Дополнительное образование, МА</w:t>
            </w:r>
            <w:r w:rsidR="002A340C" w:rsidRPr="00CC7AE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У</w:t>
            </w:r>
            <w:r w:rsidR="006653EE" w:rsidRPr="00CC7AE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ДО</w:t>
            </w:r>
            <w:r w:rsidR="002A340C" w:rsidRPr="00CC7AE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«Центр дет</w:t>
            </w:r>
            <w:r w:rsidR="006641FC" w:rsidRPr="00CC7AE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ского творчества №16 «Огниво», </w:t>
            </w:r>
            <w:r w:rsidR="00CC7AEE" w:rsidRPr="00CC7AEE">
              <w:rPr>
                <w:rFonts w:ascii="Times New Roman" w:hAnsi="Times New Roman"/>
                <w:bCs w:val="0"/>
                <w:sz w:val="24"/>
                <w:szCs w:val="24"/>
              </w:rPr>
              <w:t>в разделе «</w:t>
            </w:r>
            <w:r w:rsidR="00D44B90">
              <w:rPr>
                <w:rFonts w:ascii="Times New Roman" w:hAnsi="Times New Roman"/>
                <w:bCs w:val="0"/>
                <w:sz w:val="24"/>
                <w:szCs w:val="24"/>
              </w:rPr>
              <w:t>Гранты и конкурсы</w:t>
            </w:r>
            <w:r w:rsidR="00D44B9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» </w:t>
            </w:r>
            <w:r w:rsidR="006B716A" w:rsidRPr="00CC7AE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(«Конкурсы</w:t>
            </w:r>
            <w:r w:rsidR="00D44B9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, организуемые Центром»)</w:t>
            </w:r>
          </w:p>
          <w:p w:rsidR="00666857" w:rsidRPr="00666857" w:rsidRDefault="00666857" w:rsidP="009A7B8D">
            <w:pPr>
              <w:tabs>
                <w:tab w:val="left" w:pos="4678"/>
              </w:tabs>
              <w:snapToGrid w:val="0"/>
              <w:jc w:val="both"/>
              <w:rPr>
                <w:sz w:val="12"/>
              </w:rPr>
            </w:pPr>
          </w:p>
          <w:p w:rsidR="00E3726A" w:rsidRDefault="00E3726A" w:rsidP="009A7B8D">
            <w:pPr>
              <w:tabs>
                <w:tab w:val="left" w:pos="4678"/>
              </w:tabs>
              <w:snapToGrid w:val="0"/>
              <w:jc w:val="both"/>
            </w:pPr>
            <w:r w:rsidRPr="002A340C">
              <w:t xml:space="preserve">Победители </w:t>
            </w:r>
            <w:r w:rsidR="00352B5A" w:rsidRPr="002A340C">
              <w:t xml:space="preserve">и призеры </w:t>
            </w:r>
            <w:r w:rsidR="006641FC">
              <w:t>конкурса награждаются дипломами</w:t>
            </w:r>
            <w:r w:rsidRPr="002A340C">
              <w:t xml:space="preserve"> по следующим возрастным категориям: </w:t>
            </w:r>
            <w:r w:rsidR="00EC7F61">
              <w:t>дошкольники</w:t>
            </w:r>
            <w:r w:rsidR="00352B5A" w:rsidRPr="002A340C">
              <w:t>,  7-10 лет, 11-14 лет, 15-18</w:t>
            </w:r>
            <w:r w:rsidRPr="002A340C">
              <w:t xml:space="preserve"> л</w:t>
            </w:r>
            <w:r w:rsidR="006641FC">
              <w:t>ет.</w:t>
            </w:r>
            <w:r w:rsidR="00352B5A" w:rsidRPr="002A340C">
              <w:t xml:space="preserve"> Участники получают свидетельства</w:t>
            </w:r>
            <w:r w:rsidRPr="002A340C">
              <w:t>.</w:t>
            </w:r>
          </w:p>
          <w:p w:rsidR="002E4AF3" w:rsidRPr="002A340C" w:rsidRDefault="002E4AF3" w:rsidP="009A7B8D">
            <w:pPr>
              <w:tabs>
                <w:tab w:val="left" w:pos="4678"/>
              </w:tabs>
              <w:snapToGrid w:val="0"/>
              <w:jc w:val="both"/>
            </w:pPr>
            <w:r>
              <w:t>Для конкурсантов дипломы и свидетельства оформляют</w:t>
            </w:r>
            <w:r w:rsidR="00097F76">
              <w:t>ся в бумажном или электронном виде.</w:t>
            </w:r>
          </w:p>
          <w:p w:rsidR="004D409C" w:rsidRPr="004D7BBD" w:rsidRDefault="002A340C" w:rsidP="009A7B8D">
            <w:pPr>
              <w:tabs>
                <w:tab w:val="left" w:pos="4678"/>
              </w:tabs>
              <w:snapToGrid w:val="0"/>
              <w:jc w:val="both"/>
              <w:rPr>
                <w:b/>
                <w:bCs/>
              </w:rPr>
            </w:pPr>
            <w:r w:rsidRPr="004D409C">
              <w:rPr>
                <w:b/>
              </w:rPr>
              <w:t xml:space="preserve">Получить </w:t>
            </w:r>
            <w:r w:rsidR="004D409C" w:rsidRPr="004D409C">
              <w:rPr>
                <w:b/>
              </w:rPr>
              <w:t>бумажные варианты дипломов и свидетельств</w:t>
            </w:r>
            <w:r w:rsidRPr="004D409C">
              <w:rPr>
                <w:b/>
              </w:rPr>
              <w:t xml:space="preserve"> </w:t>
            </w:r>
            <w:r w:rsidRPr="004D7BBD">
              <w:rPr>
                <w:b/>
              </w:rPr>
              <w:t>можно</w:t>
            </w:r>
            <w:r w:rsidR="00F12A12" w:rsidRPr="004D7BBD">
              <w:rPr>
                <w:b/>
              </w:rPr>
              <w:t xml:space="preserve"> </w:t>
            </w:r>
            <w:r w:rsidR="004D7BBD" w:rsidRPr="004D7BBD">
              <w:rPr>
                <w:b/>
                <w:u w:val="single"/>
              </w:rPr>
              <w:t xml:space="preserve">с 01 апреля </w:t>
            </w:r>
            <w:r w:rsidRPr="004D7BBD">
              <w:rPr>
                <w:b/>
              </w:rPr>
              <w:t xml:space="preserve"> в</w:t>
            </w:r>
            <w:r w:rsidR="004D409C" w:rsidRPr="004D7BBD">
              <w:rPr>
                <w:b/>
              </w:rPr>
              <w:t xml:space="preserve"> МАУДО</w:t>
            </w:r>
            <w:r w:rsidR="009F72BF" w:rsidRPr="004D7BBD">
              <w:rPr>
                <w:b/>
              </w:rPr>
              <w:t xml:space="preserve"> </w:t>
            </w:r>
            <w:r w:rsidRPr="004D7BBD">
              <w:rPr>
                <w:b/>
                <w:bCs/>
              </w:rPr>
              <w:t>«Центр детского творчества №16 «Огниво»</w:t>
            </w:r>
            <w:r w:rsidR="004D409C" w:rsidRPr="004D7BBD">
              <w:rPr>
                <w:b/>
                <w:bCs/>
              </w:rPr>
              <w:t>.</w:t>
            </w:r>
          </w:p>
          <w:p w:rsidR="002A340C" w:rsidRPr="004D7BBD" w:rsidRDefault="002A340C" w:rsidP="009A7B8D">
            <w:pPr>
              <w:tabs>
                <w:tab w:val="left" w:pos="4678"/>
              </w:tabs>
              <w:snapToGrid w:val="0"/>
              <w:jc w:val="both"/>
              <w:rPr>
                <w:b/>
                <w:bCs/>
                <w:i/>
                <w:sz w:val="10"/>
              </w:rPr>
            </w:pPr>
          </w:p>
          <w:p w:rsidR="007317F9" w:rsidRPr="004D409C" w:rsidRDefault="006641FC" w:rsidP="007317F9">
            <w:pPr>
              <w:tabs>
                <w:tab w:val="left" w:pos="567"/>
              </w:tabs>
              <w:jc w:val="both"/>
              <w:rPr>
                <w:b/>
                <w:szCs w:val="28"/>
                <w:u w:val="single"/>
              </w:rPr>
            </w:pPr>
            <w:r w:rsidRPr="004D7BBD">
              <w:rPr>
                <w:b/>
                <w:szCs w:val="28"/>
              </w:rPr>
              <w:t xml:space="preserve">Рассылка </w:t>
            </w:r>
            <w:r w:rsidR="007317F9" w:rsidRPr="004D7BBD">
              <w:rPr>
                <w:b/>
                <w:szCs w:val="28"/>
              </w:rPr>
              <w:t xml:space="preserve">дипломов и свидетельств в электронном формате начнется </w:t>
            </w:r>
            <w:r w:rsidR="008549E1" w:rsidRPr="004D7BBD">
              <w:rPr>
                <w:b/>
                <w:szCs w:val="28"/>
                <w:u w:val="single"/>
              </w:rPr>
              <w:t>с 08</w:t>
            </w:r>
            <w:r w:rsidR="00EF6C8A" w:rsidRPr="004D7BBD">
              <w:rPr>
                <w:b/>
                <w:szCs w:val="28"/>
                <w:u w:val="single"/>
              </w:rPr>
              <w:t xml:space="preserve"> апреля </w:t>
            </w:r>
            <w:r w:rsidR="007317F9" w:rsidRPr="004D7BBD">
              <w:rPr>
                <w:b/>
                <w:szCs w:val="28"/>
              </w:rPr>
              <w:t xml:space="preserve">(для тех участников, кто </w:t>
            </w:r>
            <w:r w:rsidR="004D409C" w:rsidRPr="004D7BBD">
              <w:rPr>
                <w:b/>
                <w:szCs w:val="28"/>
              </w:rPr>
              <w:t>не заказал</w:t>
            </w:r>
            <w:r w:rsidR="00A96A9E" w:rsidRPr="004D7BBD">
              <w:rPr>
                <w:b/>
                <w:szCs w:val="28"/>
              </w:rPr>
              <w:t xml:space="preserve"> бумажный вариант диплома и </w:t>
            </w:r>
            <w:r w:rsidR="007317F9" w:rsidRPr="004D7BBD">
              <w:rPr>
                <w:b/>
                <w:szCs w:val="28"/>
              </w:rPr>
              <w:t xml:space="preserve">сделал </w:t>
            </w:r>
            <w:r w:rsidR="007317F9" w:rsidRPr="004D409C">
              <w:rPr>
                <w:b/>
                <w:szCs w:val="28"/>
              </w:rPr>
              <w:t xml:space="preserve">пометку в заявке - </w:t>
            </w:r>
            <w:r w:rsidR="007317F9" w:rsidRPr="004D409C">
              <w:rPr>
                <w:b/>
                <w:i/>
                <w:szCs w:val="28"/>
              </w:rPr>
              <w:t xml:space="preserve">указал </w:t>
            </w:r>
            <w:r>
              <w:rPr>
                <w:b/>
                <w:bCs/>
                <w:i/>
                <w:color w:val="000000"/>
                <w:szCs w:val="28"/>
              </w:rPr>
              <w:t>адрес</w:t>
            </w:r>
            <w:r w:rsidR="007317F9" w:rsidRPr="004D409C">
              <w:rPr>
                <w:b/>
                <w:bCs/>
                <w:i/>
                <w:color w:val="000000"/>
                <w:szCs w:val="28"/>
              </w:rPr>
              <w:t xml:space="preserve"> своей электронной почты </w:t>
            </w:r>
            <w:r w:rsidR="007317F9" w:rsidRPr="004D409C">
              <w:rPr>
                <w:b/>
                <w:bCs/>
                <w:i/>
                <w:color w:val="000000"/>
                <w:szCs w:val="28"/>
                <w:u w:val="single"/>
              </w:rPr>
              <w:t>для получения дипломов и свидетельств</w:t>
            </w:r>
            <w:r w:rsidR="007317F9" w:rsidRPr="004D409C">
              <w:rPr>
                <w:b/>
                <w:szCs w:val="28"/>
              </w:rPr>
              <w:t>)</w:t>
            </w:r>
            <w:r w:rsidR="00666857">
              <w:rPr>
                <w:b/>
                <w:szCs w:val="28"/>
              </w:rPr>
              <w:t>.</w:t>
            </w:r>
          </w:p>
          <w:p w:rsidR="007317F9" w:rsidRPr="00A7770F" w:rsidRDefault="007317F9" w:rsidP="009A7B8D">
            <w:pPr>
              <w:tabs>
                <w:tab w:val="left" w:pos="4678"/>
              </w:tabs>
              <w:snapToGrid w:val="0"/>
              <w:jc w:val="both"/>
              <w:rPr>
                <w:color w:val="FF0000"/>
              </w:rPr>
            </w:pPr>
          </w:p>
        </w:tc>
      </w:tr>
    </w:tbl>
    <w:p w:rsidR="00A864D3" w:rsidRDefault="00A864D3" w:rsidP="009A7B8D">
      <w:pPr>
        <w:pStyle w:val="1"/>
        <w:rPr>
          <w:color w:val="000000"/>
          <w:szCs w:val="24"/>
          <w:lang w:val="ru-RU"/>
        </w:rPr>
      </w:pPr>
    </w:p>
    <w:p w:rsidR="00E3726A" w:rsidRPr="004664ED" w:rsidRDefault="00E3726A" w:rsidP="009A7B8D">
      <w:pPr>
        <w:pStyle w:val="1"/>
        <w:rPr>
          <w:color w:val="000000"/>
          <w:szCs w:val="24"/>
          <w:lang w:val="ru-RU"/>
        </w:rPr>
      </w:pPr>
      <w:r w:rsidRPr="004664ED">
        <w:rPr>
          <w:color w:val="000000"/>
          <w:szCs w:val="24"/>
          <w:lang w:val="ru-RU"/>
        </w:rPr>
        <w:t>Форма  подачи заявки для участия в конкурсе</w:t>
      </w:r>
    </w:p>
    <w:p w:rsidR="00E3726A" w:rsidRPr="004664ED" w:rsidRDefault="00E3726A" w:rsidP="009A7B8D">
      <w:pPr>
        <w:jc w:val="both"/>
        <w:rPr>
          <w:color w:val="000000"/>
        </w:rPr>
      </w:pPr>
    </w:p>
    <w:tbl>
      <w:tblPr>
        <w:tblpPr w:leftFromText="180" w:rightFromText="180" w:vertAnchor="text" w:horzAnchor="margin" w:tblpY="34"/>
        <w:tblW w:w="10173" w:type="dxa"/>
        <w:tblLayout w:type="fixed"/>
        <w:tblLook w:val="0000"/>
      </w:tblPr>
      <w:tblGrid>
        <w:gridCol w:w="392"/>
        <w:gridCol w:w="1843"/>
        <w:gridCol w:w="2551"/>
        <w:gridCol w:w="1843"/>
        <w:gridCol w:w="1701"/>
        <w:gridCol w:w="1843"/>
      </w:tblGrid>
      <w:tr w:rsidR="00830B91" w:rsidRPr="004664ED" w:rsidTr="00666857">
        <w:trPr>
          <w:cantSplit/>
          <w:trHeight w:val="420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30B91" w:rsidRPr="00666857" w:rsidRDefault="00830B91" w:rsidP="00F06714">
            <w:pPr>
              <w:snapToGrid w:val="0"/>
              <w:jc w:val="both"/>
              <w:rPr>
                <w:color w:val="000000"/>
                <w:sz w:val="22"/>
                <w:szCs w:val="22"/>
              </w:rPr>
            </w:pPr>
            <w:r w:rsidRPr="00666857"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B91" w:rsidRPr="00666857" w:rsidRDefault="00097F76" w:rsidP="00F06714">
            <w:pPr>
              <w:snapToGrid w:val="0"/>
              <w:jc w:val="both"/>
              <w:rPr>
                <w:color w:val="000000"/>
                <w:sz w:val="22"/>
                <w:szCs w:val="22"/>
              </w:rPr>
            </w:pPr>
            <w:r w:rsidRPr="00666857">
              <w:rPr>
                <w:color w:val="000000"/>
                <w:sz w:val="22"/>
                <w:szCs w:val="22"/>
              </w:rPr>
              <w:t>Сведения о</w:t>
            </w:r>
            <w:r w:rsidR="00BA382E" w:rsidRPr="00666857">
              <w:rPr>
                <w:color w:val="000000"/>
                <w:sz w:val="22"/>
                <w:szCs w:val="22"/>
              </w:rPr>
              <w:t>б</w:t>
            </w:r>
            <w:r w:rsidR="00830B91" w:rsidRPr="00666857">
              <w:rPr>
                <w:color w:val="000000"/>
                <w:sz w:val="22"/>
                <w:szCs w:val="22"/>
              </w:rPr>
              <w:t>участниках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B91" w:rsidRPr="00666857" w:rsidRDefault="00830B91" w:rsidP="00F06714">
            <w:pPr>
              <w:snapToGrid w:val="0"/>
              <w:jc w:val="both"/>
              <w:rPr>
                <w:color w:val="000000"/>
                <w:sz w:val="22"/>
                <w:szCs w:val="22"/>
              </w:rPr>
            </w:pPr>
            <w:proofErr w:type="gramStart"/>
            <w:r w:rsidRPr="00666857">
              <w:rPr>
                <w:color w:val="000000"/>
                <w:sz w:val="22"/>
                <w:szCs w:val="22"/>
              </w:rPr>
              <w:t xml:space="preserve">Название населенного пункта (Город (район, село и др.), название </w:t>
            </w:r>
            <w:r w:rsidR="006641FC">
              <w:rPr>
                <w:color w:val="000000"/>
                <w:sz w:val="22"/>
                <w:szCs w:val="22"/>
              </w:rPr>
              <w:t>образовательной организации</w:t>
            </w:r>
            <w:r w:rsidRPr="00666857">
              <w:rPr>
                <w:color w:val="000000"/>
                <w:sz w:val="22"/>
                <w:szCs w:val="22"/>
              </w:rPr>
              <w:t xml:space="preserve">, объединения, ФИО педагога (полностью), </w:t>
            </w:r>
            <w:proofErr w:type="gramEnd"/>
          </w:p>
          <w:p w:rsidR="00830B91" w:rsidRPr="00666857" w:rsidRDefault="00830B91" w:rsidP="00F06714">
            <w:pPr>
              <w:snapToGrid w:val="0"/>
              <w:jc w:val="both"/>
              <w:rPr>
                <w:i/>
                <w:color w:val="000000"/>
                <w:sz w:val="22"/>
                <w:szCs w:val="22"/>
              </w:rPr>
            </w:pPr>
            <w:r w:rsidRPr="00666857">
              <w:rPr>
                <w:color w:val="000000"/>
                <w:sz w:val="22"/>
                <w:szCs w:val="22"/>
              </w:rPr>
              <w:t xml:space="preserve">Например, </w:t>
            </w:r>
            <w:r w:rsidRPr="00666857">
              <w:rPr>
                <w:i/>
                <w:color w:val="000000"/>
                <w:sz w:val="22"/>
                <w:szCs w:val="22"/>
              </w:rPr>
              <w:t>учитель Петрова Елена Ивановна</w:t>
            </w:r>
          </w:p>
          <w:p w:rsidR="00830B91" w:rsidRPr="00666857" w:rsidRDefault="00830B91" w:rsidP="00F06714">
            <w:pPr>
              <w:snapToGrid w:val="0"/>
              <w:jc w:val="both"/>
              <w:rPr>
                <w:color w:val="000000"/>
                <w:sz w:val="22"/>
                <w:szCs w:val="22"/>
              </w:rPr>
            </w:pPr>
            <w:r w:rsidRPr="00666857">
              <w:rPr>
                <w:b/>
                <w:color w:val="000000"/>
                <w:sz w:val="22"/>
                <w:szCs w:val="22"/>
              </w:rPr>
              <w:t xml:space="preserve">телефон </w:t>
            </w:r>
            <w:r w:rsidRPr="00666857">
              <w:rPr>
                <w:b/>
                <w:i/>
                <w:color w:val="000000"/>
                <w:sz w:val="22"/>
                <w:szCs w:val="22"/>
              </w:rPr>
              <w:t>(обязательно</w:t>
            </w:r>
            <w:r w:rsidRPr="00666857">
              <w:rPr>
                <w:b/>
                <w:color w:val="000000"/>
                <w:sz w:val="22"/>
                <w:szCs w:val="22"/>
              </w:rPr>
              <w:t>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91" w:rsidRPr="00666857" w:rsidRDefault="004D409C" w:rsidP="00F06714">
            <w:pPr>
              <w:snapToGrid w:val="0"/>
              <w:jc w:val="both"/>
              <w:rPr>
                <w:color w:val="000000"/>
                <w:sz w:val="22"/>
                <w:szCs w:val="22"/>
              </w:rPr>
            </w:pPr>
            <w:r w:rsidRPr="00666857">
              <w:rPr>
                <w:color w:val="000000"/>
                <w:sz w:val="22"/>
                <w:szCs w:val="22"/>
              </w:rPr>
              <w:t>Номинация</w:t>
            </w:r>
          </w:p>
          <w:p w:rsidR="00830B91" w:rsidRPr="00666857" w:rsidRDefault="00830B91" w:rsidP="00F06714">
            <w:pPr>
              <w:snapToGri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B91" w:rsidRPr="00666857" w:rsidRDefault="00830B91" w:rsidP="00F06714">
            <w:pPr>
              <w:snapToGrid w:val="0"/>
              <w:jc w:val="both"/>
              <w:rPr>
                <w:color w:val="000000"/>
                <w:sz w:val="22"/>
                <w:szCs w:val="22"/>
              </w:rPr>
            </w:pPr>
            <w:r w:rsidRPr="00666857">
              <w:rPr>
                <w:color w:val="000000"/>
                <w:sz w:val="22"/>
                <w:szCs w:val="22"/>
              </w:rPr>
              <w:t>Примечание</w:t>
            </w:r>
          </w:p>
          <w:p w:rsidR="00097F76" w:rsidRPr="00666857" w:rsidRDefault="00830B91" w:rsidP="006641FC">
            <w:pPr>
              <w:snapToGrid w:val="0"/>
              <w:jc w:val="both"/>
              <w:rPr>
                <w:b/>
                <w:bCs/>
                <w:color w:val="000000"/>
                <w:sz w:val="22"/>
                <w:szCs w:val="22"/>
                <w:u w:val="single"/>
              </w:rPr>
            </w:pPr>
            <w:r w:rsidRPr="00666857">
              <w:rPr>
                <w:b/>
                <w:bCs/>
                <w:color w:val="000000"/>
                <w:sz w:val="22"/>
                <w:szCs w:val="22"/>
                <w:u w:val="single"/>
              </w:rPr>
              <w:t>Указывается</w:t>
            </w:r>
            <w:r w:rsidR="00097F76" w:rsidRPr="00666857">
              <w:rPr>
                <w:b/>
                <w:bCs/>
                <w:color w:val="000000"/>
                <w:sz w:val="22"/>
                <w:szCs w:val="22"/>
                <w:u w:val="single"/>
              </w:rPr>
              <w:t xml:space="preserve"> бумажный вариант диплома или  </w:t>
            </w:r>
          </w:p>
          <w:p w:rsidR="00097F76" w:rsidRPr="00666857" w:rsidRDefault="00097F76" w:rsidP="006641FC">
            <w:pPr>
              <w:snapToGrid w:val="0"/>
              <w:jc w:val="both"/>
              <w:rPr>
                <w:b/>
                <w:bCs/>
                <w:i/>
                <w:color w:val="000000"/>
                <w:sz w:val="22"/>
                <w:szCs w:val="22"/>
              </w:rPr>
            </w:pPr>
            <w:r w:rsidRPr="00666857">
              <w:rPr>
                <w:b/>
                <w:bCs/>
                <w:color w:val="000000"/>
                <w:sz w:val="22"/>
                <w:szCs w:val="22"/>
                <w:u w:val="single"/>
              </w:rPr>
              <w:t>электронный</w:t>
            </w:r>
            <w:r w:rsidRPr="00666857">
              <w:rPr>
                <w:b/>
                <w:bCs/>
                <w:i/>
                <w:color w:val="000000"/>
                <w:sz w:val="22"/>
                <w:szCs w:val="22"/>
              </w:rPr>
              <w:t>,</w:t>
            </w:r>
          </w:p>
          <w:p w:rsidR="00830B91" w:rsidRPr="00666857" w:rsidRDefault="00830B91" w:rsidP="006641FC">
            <w:pPr>
              <w:snapToGrid w:val="0"/>
              <w:jc w:val="both"/>
              <w:rPr>
                <w:color w:val="000000"/>
                <w:sz w:val="22"/>
                <w:szCs w:val="22"/>
              </w:rPr>
            </w:pPr>
            <w:r w:rsidRPr="00666857">
              <w:rPr>
                <w:b/>
                <w:bCs/>
                <w:i/>
                <w:color w:val="000000"/>
                <w:sz w:val="22"/>
                <w:szCs w:val="22"/>
              </w:rPr>
              <w:t xml:space="preserve">адрес </w:t>
            </w:r>
            <w:r w:rsidR="006641FC">
              <w:rPr>
                <w:b/>
                <w:bCs/>
                <w:i/>
                <w:color w:val="000000"/>
                <w:sz w:val="22"/>
                <w:szCs w:val="22"/>
              </w:rPr>
              <w:t>электронной почты, если дипломы</w:t>
            </w:r>
            <w:r w:rsidRPr="00666857">
              <w:rPr>
                <w:b/>
                <w:bCs/>
                <w:i/>
                <w:color w:val="000000"/>
                <w:sz w:val="22"/>
                <w:szCs w:val="22"/>
              </w:rPr>
              <w:t xml:space="preserve"> и свидетельства будут рассылаться в электронном варианте.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91" w:rsidRPr="00666857" w:rsidRDefault="00830B91" w:rsidP="00F06714">
            <w:pPr>
              <w:snapToGrid w:val="0"/>
              <w:jc w:val="both"/>
              <w:rPr>
                <w:color w:val="000000"/>
                <w:sz w:val="22"/>
                <w:szCs w:val="22"/>
              </w:rPr>
            </w:pPr>
            <w:r w:rsidRPr="00666857">
              <w:rPr>
                <w:color w:val="000000"/>
                <w:sz w:val="22"/>
                <w:szCs w:val="22"/>
              </w:rPr>
              <w:t>Торжественное вручение дипломов, свидетельств.</w:t>
            </w:r>
          </w:p>
          <w:p w:rsidR="00830B91" w:rsidRPr="00666857" w:rsidRDefault="00830B91" w:rsidP="00F06714">
            <w:pPr>
              <w:snapToGrid w:val="0"/>
              <w:jc w:val="both"/>
              <w:rPr>
                <w:color w:val="000000"/>
                <w:sz w:val="22"/>
                <w:szCs w:val="22"/>
              </w:rPr>
            </w:pPr>
            <w:r w:rsidRPr="00666857">
              <w:rPr>
                <w:color w:val="000000"/>
                <w:sz w:val="22"/>
                <w:szCs w:val="22"/>
              </w:rPr>
              <w:t>Будем присутствовать или не будем присутствовать.</w:t>
            </w:r>
          </w:p>
          <w:p w:rsidR="00830B91" w:rsidRPr="00666857" w:rsidRDefault="00830B91" w:rsidP="00F06714">
            <w:pPr>
              <w:snapToGrid w:val="0"/>
              <w:jc w:val="both"/>
              <w:rPr>
                <w:b/>
                <w:i/>
                <w:color w:val="000000"/>
                <w:sz w:val="22"/>
                <w:szCs w:val="22"/>
              </w:rPr>
            </w:pPr>
            <w:r w:rsidRPr="00666857">
              <w:rPr>
                <w:b/>
                <w:color w:val="000000"/>
                <w:sz w:val="22"/>
                <w:szCs w:val="22"/>
              </w:rPr>
              <w:t>(</w:t>
            </w:r>
            <w:r w:rsidRPr="00666857">
              <w:rPr>
                <w:b/>
                <w:i/>
                <w:color w:val="000000"/>
                <w:sz w:val="22"/>
                <w:szCs w:val="22"/>
              </w:rPr>
              <w:t>нужное подчеркнуть)</w:t>
            </w:r>
          </w:p>
          <w:p w:rsidR="00830B91" w:rsidRPr="00666857" w:rsidRDefault="00830B91" w:rsidP="00F06714">
            <w:pPr>
              <w:snapToGrid w:val="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097F76" w:rsidRPr="004664ED" w:rsidTr="00666857">
        <w:trPr>
          <w:cantSplit/>
          <w:trHeight w:val="3070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F76" w:rsidRPr="00666857" w:rsidRDefault="00097F76" w:rsidP="00F06714">
            <w:pPr>
              <w:snapToGri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97F76" w:rsidRPr="00666857" w:rsidRDefault="00097F76" w:rsidP="00F06714">
            <w:pPr>
              <w:snapToGrid w:val="0"/>
              <w:rPr>
                <w:color w:val="000000"/>
                <w:sz w:val="22"/>
                <w:szCs w:val="22"/>
              </w:rPr>
            </w:pPr>
            <w:r w:rsidRPr="00666857">
              <w:rPr>
                <w:color w:val="000000"/>
                <w:sz w:val="22"/>
                <w:szCs w:val="22"/>
              </w:rPr>
              <w:t xml:space="preserve">Ф.И. ребенка, его  возраст 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97F76" w:rsidRPr="00666857" w:rsidRDefault="00097F76" w:rsidP="00F06714">
            <w:pPr>
              <w:snapToGri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97F76" w:rsidRPr="00666857" w:rsidRDefault="00097F76" w:rsidP="00F06714">
            <w:pPr>
              <w:snapToGri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F76" w:rsidRPr="00666857" w:rsidRDefault="00097F76" w:rsidP="00F06714">
            <w:pPr>
              <w:snapToGri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F76" w:rsidRPr="00666857" w:rsidRDefault="00097F76" w:rsidP="00F06714">
            <w:pPr>
              <w:snapToGrid w:val="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097F76" w:rsidRPr="004664ED" w:rsidTr="006641FC">
        <w:trPr>
          <w:cantSplit/>
          <w:trHeight w:val="1799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F76" w:rsidRPr="00666857" w:rsidRDefault="00097F76" w:rsidP="00F06714">
            <w:pPr>
              <w:snapToGri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97F76" w:rsidRPr="00CE4B97" w:rsidRDefault="00097F76" w:rsidP="00F06714">
            <w:pPr>
              <w:snapToGrid w:val="0"/>
              <w:rPr>
                <w:sz w:val="22"/>
                <w:szCs w:val="22"/>
              </w:rPr>
            </w:pPr>
            <w:r w:rsidRPr="00CE4B97">
              <w:rPr>
                <w:sz w:val="22"/>
                <w:szCs w:val="22"/>
              </w:rPr>
              <w:t>Смирнова Елена, 10 лет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97F76" w:rsidRPr="00CE4B97" w:rsidRDefault="00097F76" w:rsidP="006641FC">
            <w:pPr>
              <w:suppressAutoHyphens w:val="0"/>
              <w:snapToGrid w:val="0"/>
              <w:spacing w:after="200"/>
              <w:jc w:val="both"/>
              <w:rPr>
                <w:sz w:val="22"/>
                <w:szCs w:val="22"/>
              </w:rPr>
            </w:pPr>
            <w:r w:rsidRPr="00CE4B97">
              <w:rPr>
                <w:rFonts w:eastAsia="Calibri"/>
                <w:sz w:val="22"/>
                <w:szCs w:val="22"/>
                <w:lang w:eastAsia="en-US"/>
              </w:rPr>
              <w:t xml:space="preserve">г. Набережные Челны, МБОУ «Средняя общеобразовательная школа №_», </w:t>
            </w:r>
            <w:r w:rsidR="00666857" w:rsidRPr="00CE4B97">
              <w:rPr>
                <w:rFonts w:eastAsia="Calibri"/>
                <w:sz w:val="22"/>
                <w:szCs w:val="22"/>
                <w:lang w:eastAsia="en-US"/>
              </w:rPr>
              <w:t xml:space="preserve">учитель </w:t>
            </w:r>
            <w:r w:rsidRPr="00CE4B97">
              <w:rPr>
                <w:rFonts w:eastAsia="Calibri"/>
                <w:sz w:val="22"/>
                <w:szCs w:val="22"/>
                <w:lang w:eastAsia="en-US"/>
              </w:rPr>
              <w:t>Иванова Нина Ивановна</w:t>
            </w:r>
            <w:r w:rsidR="004D409C" w:rsidRPr="00CE4B97">
              <w:rPr>
                <w:rFonts w:eastAsia="Calibri"/>
                <w:sz w:val="22"/>
                <w:szCs w:val="22"/>
                <w:lang w:eastAsia="en-US"/>
              </w:rPr>
              <w:t>, номер телефона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97F76" w:rsidRPr="00CE4B97" w:rsidRDefault="004D409C" w:rsidP="006641FC">
            <w:pPr>
              <w:snapToGrid w:val="0"/>
              <w:jc w:val="both"/>
              <w:rPr>
                <w:sz w:val="22"/>
                <w:szCs w:val="22"/>
              </w:rPr>
            </w:pPr>
            <w:r w:rsidRPr="00CE4B97">
              <w:rPr>
                <w:sz w:val="22"/>
                <w:szCs w:val="22"/>
              </w:rPr>
              <w:t>Номинация «Спортивная семья»</w:t>
            </w:r>
          </w:p>
          <w:p w:rsidR="004D409C" w:rsidRPr="00CE4B97" w:rsidRDefault="004D409C" w:rsidP="006641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F76" w:rsidRPr="00CE4B97" w:rsidRDefault="004D409C" w:rsidP="006641FC">
            <w:pPr>
              <w:snapToGrid w:val="0"/>
              <w:jc w:val="both"/>
              <w:rPr>
                <w:sz w:val="22"/>
                <w:szCs w:val="22"/>
              </w:rPr>
            </w:pPr>
            <w:r w:rsidRPr="00CE4B97">
              <w:rPr>
                <w:sz w:val="22"/>
                <w:szCs w:val="22"/>
              </w:rPr>
              <w:t>Бумажный вариант диплома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F76" w:rsidRPr="00CE4B97" w:rsidRDefault="004D409C" w:rsidP="006641FC">
            <w:pPr>
              <w:snapToGrid w:val="0"/>
              <w:jc w:val="both"/>
              <w:rPr>
                <w:sz w:val="22"/>
                <w:szCs w:val="22"/>
              </w:rPr>
            </w:pPr>
            <w:r w:rsidRPr="00CE4B97">
              <w:rPr>
                <w:sz w:val="22"/>
                <w:szCs w:val="22"/>
              </w:rPr>
              <w:t>Будем присутствовать</w:t>
            </w:r>
          </w:p>
        </w:tc>
      </w:tr>
      <w:tr w:rsidR="004D409C" w:rsidRPr="004D409C" w:rsidTr="00666857">
        <w:trPr>
          <w:cantSplit/>
          <w:trHeight w:val="42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F76" w:rsidRPr="00666857" w:rsidRDefault="00097F76" w:rsidP="00F06714">
            <w:pPr>
              <w:snapToGri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F76" w:rsidRPr="00CE4B97" w:rsidRDefault="00097F76" w:rsidP="00F0671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F76" w:rsidRPr="00CE4B97" w:rsidRDefault="00097F76" w:rsidP="00F06714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97F76" w:rsidRPr="00CE4B97" w:rsidRDefault="00097F76" w:rsidP="00F06714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97F76" w:rsidRPr="00CE4B97" w:rsidRDefault="004D409C" w:rsidP="00F06714">
            <w:pPr>
              <w:snapToGrid w:val="0"/>
              <w:jc w:val="both"/>
              <w:rPr>
                <w:sz w:val="22"/>
                <w:szCs w:val="22"/>
              </w:rPr>
            </w:pPr>
            <w:r w:rsidRPr="00CE4B97">
              <w:rPr>
                <w:sz w:val="22"/>
                <w:szCs w:val="22"/>
              </w:rPr>
              <w:t>Электронный вариант диплома, адрес электронной почты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F76" w:rsidRPr="00CE4B97" w:rsidRDefault="004D409C" w:rsidP="00F06714">
            <w:pPr>
              <w:snapToGrid w:val="0"/>
              <w:jc w:val="both"/>
              <w:rPr>
                <w:sz w:val="22"/>
                <w:szCs w:val="22"/>
              </w:rPr>
            </w:pPr>
            <w:r w:rsidRPr="00CE4B97">
              <w:rPr>
                <w:sz w:val="22"/>
                <w:szCs w:val="22"/>
              </w:rPr>
              <w:t>Не будем присутствовать</w:t>
            </w:r>
          </w:p>
        </w:tc>
      </w:tr>
    </w:tbl>
    <w:p w:rsidR="00830B91" w:rsidRDefault="00830B91" w:rsidP="009A7B8D">
      <w:pPr>
        <w:jc w:val="both"/>
        <w:rPr>
          <w:b/>
          <w:color w:val="000000"/>
          <w:u w:val="single"/>
        </w:rPr>
      </w:pPr>
    </w:p>
    <w:p w:rsidR="005E4E3F" w:rsidRPr="00137CF9" w:rsidRDefault="004F50DC" w:rsidP="009A7B8D">
      <w:pPr>
        <w:jc w:val="both"/>
      </w:pPr>
      <w:r w:rsidRPr="00137CF9">
        <w:rPr>
          <w:b/>
          <w:u w:val="single"/>
        </w:rPr>
        <w:t>Работы принимаются по адресу:</w:t>
      </w:r>
      <w:r w:rsidR="00CC7AEE">
        <w:rPr>
          <w:b/>
          <w:u w:val="single"/>
        </w:rPr>
        <w:t xml:space="preserve"> </w:t>
      </w:r>
      <w:r w:rsidR="00251787" w:rsidRPr="00251787">
        <w:t>м</w:t>
      </w:r>
      <w:r w:rsidR="008F4C71" w:rsidRPr="00137CF9">
        <w:t>униципальное автономное учреждение</w:t>
      </w:r>
      <w:r w:rsidR="002A58F7" w:rsidRPr="00137CF9">
        <w:t xml:space="preserve"> дополнительного образования</w:t>
      </w:r>
      <w:r w:rsidR="008F4C71" w:rsidRPr="00137CF9">
        <w:t xml:space="preserve"> «Центр детского творчества №16 «Огниво»</w:t>
      </w:r>
      <w:r w:rsidR="00BA382E" w:rsidRPr="00137CF9">
        <w:t xml:space="preserve">, </w:t>
      </w:r>
      <w:r w:rsidRPr="00137CF9">
        <w:t xml:space="preserve">423802, Республика Татарстан, </w:t>
      </w:r>
      <w:r w:rsidR="006E796F">
        <w:t xml:space="preserve">                                  </w:t>
      </w:r>
      <w:r w:rsidRPr="00137CF9">
        <w:t xml:space="preserve">г. Набережные Челны, Набережная </w:t>
      </w:r>
      <w:r w:rsidR="00DB1AE7">
        <w:t>Г.</w:t>
      </w:r>
      <w:r w:rsidRPr="00137CF9">
        <w:t>Тукая</w:t>
      </w:r>
      <w:r w:rsidR="00DB1AE7">
        <w:t>,</w:t>
      </w:r>
      <w:r w:rsidR="006E796F">
        <w:t xml:space="preserve"> </w:t>
      </w:r>
      <w:r w:rsidR="00666857" w:rsidRPr="00137CF9">
        <w:t xml:space="preserve">д. </w:t>
      </w:r>
      <w:r w:rsidR="00265F24">
        <w:t>53 «А»</w:t>
      </w:r>
      <w:r w:rsidRPr="00137CF9">
        <w:t>.</w:t>
      </w:r>
    </w:p>
    <w:p w:rsidR="00046CA4" w:rsidRPr="00137CF9" w:rsidRDefault="004F50DC" w:rsidP="009A7B8D">
      <w:pPr>
        <w:jc w:val="both"/>
      </w:pPr>
      <w:r w:rsidRPr="00137CF9">
        <w:t xml:space="preserve">Контактные телефоны: </w:t>
      </w:r>
      <w:r w:rsidR="00251787">
        <w:t xml:space="preserve">(8552) </w:t>
      </w:r>
      <w:r w:rsidRPr="00137CF9">
        <w:t xml:space="preserve">70-53-87, 70-54-96, </w:t>
      </w:r>
    </w:p>
    <w:p w:rsidR="00B83B4D" w:rsidRPr="00137CF9" w:rsidRDefault="004F50DC" w:rsidP="009A7B8D">
      <w:pPr>
        <w:tabs>
          <w:tab w:val="left" w:pos="4678"/>
        </w:tabs>
      </w:pPr>
      <w:r w:rsidRPr="00137CF9">
        <w:t xml:space="preserve">Факс: </w:t>
      </w:r>
      <w:r w:rsidR="00251787">
        <w:t xml:space="preserve">(8552) </w:t>
      </w:r>
      <w:r w:rsidRPr="00137CF9">
        <w:t>70-54-96.</w:t>
      </w:r>
      <w:r w:rsidR="00B83B4D" w:rsidRPr="00137CF9">
        <w:t xml:space="preserve"> Электронный адрес:   </w:t>
      </w:r>
      <w:r w:rsidR="00B83B4D" w:rsidRPr="00137CF9">
        <w:rPr>
          <w:bCs/>
          <w:szCs w:val="20"/>
        </w:rPr>
        <w:t>konkyrs_ognivo@mail.ru</w:t>
      </w:r>
    </w:p>
    <w:p w:rsidR="00B83B4D" w:rsidRPr="00137CF9" w:rsidRDefault="00B83B4D" w:rsidP="009A7B8D">
      <w:pPr>
        <w:pStyle w:val="210"/>
        <w:spacing w:after="0" w:line="240" w:lineRule="auto"/>
        <w:ind w:left="0"/>
        <w:rPr>
          <w:b/>
        </w:rPr>
      </w:pPr>
    </w:p>
    <w:p w:rsidR="004F50DC" w:rsidRPr="00137CF9" w:rsidRDefault="004F50DC" w:rsidP="009A7B8D">
      <w:pPr>
        <w:pStyle w:val="210"/>
        <w:spacing w:after="0" w:line="240" w:lineRule="auto"/>
        <w:ind w:left="0"/>
      </w:pPr>
      <w:r w:rsidRPr="00137CF9">
        <w:rPr>
          <w:b/>
        </w:rPr>
        <w:t>Банковские реквизиты</w:t>
      </w:r>
      <w:r w:rsidR="00046CA4" w:rsidRPr="00137CF9">
        <w:t>:</w:t>
      </w:r>
      <w:r w:rsidR="006E796F">
        <w:t xml:space="preserve"> </w:t>
      </w:r>
      <w:r w:rsidR="00BA382E" w:rsidRPr="00137CF9">
        <w:t xml:space="preserve">МАУДО </w:t>
      </w:r>
      <w:r w:rsidRPr="00137CF9">
        <w:t>«Ц</w:t>
      </w:r>
      <w:r w:rsidR="0004088F">
        <w:t>ДТ</w:t>
      </w:r>
      <w:r w:rsidRPr="00137CF9">
        <w:t xml:space="preserve"> №16 «Огниво».</w:t>
      </w:r>
    </w:p>
    <w:p w:rsidR="004F50DC" w:rsidRPr="00137CF9" w:rsidRDefault="004F50DC" w:rsidP="009A7B8D">
      <w:pPr>
        <w:tabs>
          <w:tab w:val="left" w:pos="4678"/>
        </w:tabs>
      </w:pPr>
      <w:r w:rsidRPr="00137CF9">
        <w:t>ИНН  1650085003</w:t>
      </w:r>
    </w:p>
    <w:p w:rsidR="004F50DC" w:rsidRPr="00137CF9" w:rsidRDefault="004F50DC" w:rsidP="009A7B8D">
      <w:pPr>
        <w:tabs>
          <w:tab w:val="left" w:pos="4678"/>
        </w:tabs>
      </w:pPr>
      <w:r w:rsidRPr="00137CF9">
        <w:t>КПП 165001001</w:t>
      </w:r>
    </w:p>
    <w:p w:rsidR="001E4E98" w:rsidRPr="00137CF9" w:rsidRDefault="004F50DC" w:rsidP="00C136BF">
      <w:pPr>
        <w:jc w:val="both"/>
        <w:rPr>
          <w:sz w:val="22"/>
          <w:szCs w:val="20"/>
        </w:rPr>
      </w:pPr>
      <w:r w:rsidRPr="00137CF9">
        <w:rPr>
          <w:b/>
        </w:rPr>
        <w:t>Расчетный счет</w:t>
      </w:r>
      <w:r w:rsidRPr="00137CF9">
        <w:rPr>
          <w:b/>
          <w:sz w:val="28"/>
        </w:rPr>
        <w:t xml:space="preserve">: </w:t>
      </w:r>
      <w:r w:rsidR="00AA6DC8" w:rsidRPr="00137CF9">
        <w:rPr>
          <w:b/>
          <w:sz w:val="22"/>
          <w:szCs w:val="20"/>
        </w:rPr>
        <w:t>40701810505023</w:t>
      </w:r>
      <w:r w:rsidR="00C136BF" w:rsidRPr="00137CF9">
        <w:rPr>
          <w:b/>
          <w:sz w:val="22"/>
          <w:szCs w:val="20"/>
        </w:rPr>
        <w:t>000001</w:t>
      </w:r>
    </w:p>
    <w:p w:rsidR="004F50DC" w:rsidRPr="00137CF9" w:rsidRDefault="004F50DC" w:rsidP="009A7B8D">
      <w:r w:rsidRPr="00137CF9">
        <w:t>ЛАВ 30800138-Огниво</w:t>
      </w:r>
    </w:p>
    <w:p w:rsidR="004F50DC" w:rsidRPr="00137CF9" w:rsidRDefault="004F50DC" w:rsidP="009A7B8D">
      <w:pPr>
        <w:tabs>
          <w:tab w:val="left" w:pos="4678"/>
        </w:tabs>
      </w:pPr>
      <w:r w:rsidRPr="00137CF9">
        <w:t>К/</w:t>
      </w:r>
      <w:proofErr w:type="spellStart"/>
      <w:r w:rsidRPr="00137CF9">
        <w:t>сч</w:t>
      </w:r>
      <w:proofErr w:type="spellEnd"/>
      <w:r w:rsidRPr="00137CF9">
        <w:t xml:space="preserve"> 30101810000000000805</w:t>
      </w:r>
    </w:p>
    <w:p w:rsidR="002F6CBA" w:rsidRDefault="004F50DC" w:rsidP="00CE7F8C">
      <w:pPr>
        <w:tabs>
          <w:tab w:val="left" w:pos="4678"/>
          <w:tab w:val="center" w:pos="5103"/>
          <w:tab w:val="left" w:pos="6939"/>
        </w:tabs>
        <w:ind w:right="226"/>
      </w:pPr>
      <w:r w:rsidRPr="00137CF9">
        <w:t>БИК 049205805</w:t>
      </w:r>
    </w:p>
    <w:p w:rsidR="004F50DC" w:rsidRPr="00137CF9" w:rsidRDefault="002F6CBA" w:rsidP="00CE7F8C">
      <w:pPr>
        <w:tabs>
          <w:tab w:val="left" w:pos="4678"/>
          <w:tab w:val="center" w:pos="5103"/>
          <w:tab w:val="left" w:pos="6939"/>
        </w:tabs>
        <w:ind w:right="226"/>
      </w:pPr>
      <w:r>
        <w:t>КБК 80000000000000000130</w:t>
      </w:r>
      <w:r w:rsidR="004F50DC" w:rsidRPr="00137CF9">
        <w:tab/>
      </w:r>
    </w:p>
    <w:p w:rsidR="00E3726A" w:rsidRPr="00137CF9" w:rsidRDefault="0004088F" w:rsidP="002F6CBA">
      <w:pPr>
        <w:tabs>
          <w:tab w:val="center" w:pos="4932"/>
        </w:tabs>
      </w:pPr>
      <w:r>
        <w:t>П</w:t>
      </w:r>
      <w:r w:rsidR="00F72004" w:rsidRPr="00137CF9">
        <w:t>АО «Ак Барс» банк г</w:t>
      </w:r>
      <w:r w:rsidR="004F50DC" w:rsidRPr="00137CF9">
        <w:t>. Казань</w:t>
      </w:r>
      <w:r w:rsidR="002F6CBA">
        <w:tab/>
      </w:r>
    </w:p>
    <w:p w:rsidR="00CE7F8C" w:rsidRDefault="00CE7F8C" w:rsidP="009A7B8D">
      <w:pPr>
        <w:tabs>
          <w:tab w:val="left" w:pos="4678"/>
        </w:tabs>
        <w:rPr>
          <w:b/>
        </w:rPr>
      </w:pPr>
    </w:p>
    <w:p w:rsidR="00137CF9" w:rsidRPr="00CE7F8C" w:rsidRDefault="00137CF9" w:rsidP="009A7B8D">
      <w:pPr>
        <w:tabs>
          <w:tab w:val="left" w:pos="4678"/>
        </w:tabs>
        <w:rPr>
          <w:b/>
          <w:i/>
        </w:rPr>
      </w:pPr>
      <w:r w:rsidRPr="00CE7F8C">
        <w:rPr>
          <w:b/>
          <w:i/>
        </w:rPr>
        <w:t>В назначении платежа указать: Конкурс «Семейный очаг», Ф.И. участника (реб</w:t>
      </w:r>
      <w:r w:rsidR="006641FC">
        <w:rPr>
          <w:b/>
          <w:i/>
        </w:rPr>
        <w:t>ё</w:t>
      </w:r>
      <w:r w:rsidRPr="00CE7F8C">
        <w:rPr>
          <w:b/>
          <w:i/>
        </w:rPr>
        <w:t>нка)</w:t>
      </w:r>
    </w:p>
    <w:sectPr w:rsidR="00137CF9" w:rsidRPr="00CE7F8C" w:rsidSect="001E361A">
      <w:pgSz w:w="11906" w:h="16838"/>
      <w:pgMar w:top="426" w:right="907" w:bottom="851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ans Serif">
    <w:altName w:val="Arial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65535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4">
    <w:nsid w:val="00000005"/>
    <w:multiLevelType w:val="multilevel"/>
    <w:tmpl w:val="942AAD3C"/>
    <w:name w:val="WW8Num5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/>
        <w:color w:val="auto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6">
    <w:nsid w:val="00000007"/>
    <w:multiLevelType w:val="multilevel"/>
    <w:tmpl w:val="558A1B1E"/>
    <w:name w:val="WW8Num7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MS Sans Serif"/>
      </w:rPr>
    </w:lvl>
    <w:lvl w:ilvl="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MS Sans Serif"/>
      </w:rPr>
    </w:lvl>
    <w:lvl w:ilvl="8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/>
      </w:rPr>
    </w:lvl>
  </w:abstractNum>
  <w:abstractNum w:abstractNumId="7">
    <w:nsid w:val="06E828CE"/>
    <w:multiLevelType w:val="multilevel"/>
    <w:tmpl w:val="EB8E2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9907E99"/>
    <w:multiLevelType w:val="multilevel"/>
    <w:tmpl w:val="F2009AC2"/>
    <w:lvl w:ilvl="0">
      <w:start w:val="65535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color w:val="auto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9">
    <w:nsid w:val="3E114387"/>
    <w:multiLevelType w:val="hybridMultilevel"/>
    <w:tmpl w:val="A83821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A352160"/>
    <w:multiLevelType w:val="hybridMultilevel"/>
    <w:tmpl w:val="5576034A"/>
    <w:lvl w:ilvl="0" w:tplc="00000003">
      <w:start w:val="65535"/>
      <w:numFmt w:val="bullet"/>
      <w:lvlText w:val="•"/>
      <w:lvlJc w:val="left"/>
      <w:pPr>
        <w:ind w:left="1037" w:hanging="360"/>
      </w:pPr>
      <w:rPr>
        <w:rFonts w:ascii="Times New Roman" w:hAnsi="Times New Roman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1">
    <w:nsid w:val="686D6AA4"/>
    <w:multiLevelType w:val="hybridMultilevel"/>
    <w:tmpl w:val="E296372E"/>
    <w:lvl w:ilvl="0" w:tplc="7FEE4D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9"/>
  </w:num>
  <w:num w:numId="9">
    <w:abstractNumId w:val="7"/>
  </w:num>
  <w:num w:numId="10">
    <w:abstractNumId w:val="10"/>
  </w:num>
  <w:num w:numId="11">
    <w:abstractNumId w:val="8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5B1EC0"/>
    <w:rsid w:val="0004088F"/>
    <w:rsid w:val="00046CA4"/>
    <w:rsid w:val="00053E48"/>
    <w:rsid w:val="000560C8"/>
    <w:rsid w:val="00097F76"/>
    <w:rsid w:val="000D4533"/>
    <w:rsid w:val="00101002"/>
    <w:rsid w:val="00115786"/>
    <w:rsid w:val="00115E35"/>
    <w:rsid w:val="001228B6"/>
    <w:rsid w:val="00137CF9"/>
    <w:rsid w:val="001705F9"/>
    <w:rsid w:val="001A1972"/>
    <w:rsid w:val="001E361A"/>
    <w:rsid w:val="001E4E98"/>
    <w:rsid w:val="002059E6"/>
    <w:rsid w:val="00207439"/>
    <w:rsid w:val="0022114E"/>
    <w:rsid w:val="00235FBE"/>
    <w:rsid w:val="00251787"/>
    <w:rsid w:val="00252B46"/>
    <w:rsid w:val="00261E57"/>
    <w:rsid w:val="00265F24"/>
    <w:rsid w:val="00271948"/>
    <w:rsid w:val="00273522"/>
    <w:rsid w:val="00275DD2"/>
    <w:rsid w:val="0028469B"/>
    <w:rsid w:val="002A340C"/>
    <w:rsid w:val="002A361E"/>
    <w:rsid w:val="002A58F7"/>
    <w:rsid w:val="002E4AF3"/>
    <w:rsid w:val="002F4D99"/>
    <w:rsid w:val="002F53B4"/>
    <w:rsid w:val="002F6CBA"/>
    <w:rsid w:val="0031499A"/>
    <w:rsid w:val="00352B5A"/>
    <w:rsid w:val="00356FEC"/>
    <w:rsid w:val="00383AC7"/>
    <w:rsid w:val="003A3BE6"/>
    <w:rsid w:val="003C0E68"/>
    <w:rsid w:val="003E5D19"/>
    <w:rsid w:val="00424BE6"/>
    <w:rsid w:val="004664ED"/>
    <w:rsid w:val="0049238F"/>
    <w:rsid w:val="004A579B"/>
    <w:rsid w:val="004B61DD"/>
    <w:rsid w:val="004D409C"/>
    <w:rsid w:val="004D7BBD"/>
    <w:rsid w:val="004E3EA3"/>
    <w:rsid w:val="004F50DC"/>
    <w:rsid w:val="005470B6"/>
    <w:rsid w:val="00584A30"/>
    <w:rsid w:val="00593163"/>
    <w:rsid w:val="005B1EC0"/>
    <w:rsid w:val="005E4E3F"/>
    <w:rsid w:val="00613283"/>
    <w:rsid w:val="0064262C"/>
    <w:rsid w:val="00642E81"/>
    <w:rsid w:val="00661BB2"/>
    <w:rsid w:val="00662F5A"/>
    <w:rsid w:val="0066362E"/>
    <w:rsid w:val="006641FC"/>
    <w:rsid w:val="006653EE"/>
    <w:rsid w:val="00666857"/>
    <w:rsid w:val="00673CA5"/>
    <w:rsid w:val="00675792"/>
    <w:rsid w:val="006B2BFD"/>
    <w:rsid w:val="006B716A"/>
    <w:rsid w:val="006E3307"/>
    <w:rsid w:val="006E796F"/>
    <w:rsid w:val="007003EB"/>
    <w:rsid w:val="00701023"/>
    <w:rsid w:val="007317F9"/>
    <w:rsid w:val="00736CF9"/>
    <w:rsid w:val="0074200E"/>
    <w:rsid w:val="007443D0"/>
    <w:rsid w:val="00786434"/>
    <w:rsid w:val="00791429"/>
    <w:rsid w:val="007F3A82"/>
    <w:rsid w:val="0080458D"/>
    <w:rsid w:val="0082686E"/>
    <w:rsid w:val="00830B91"/>
    <w:rsid w:val="008549E1"/>
    <w:rsid w:val="008767AC"/>
    <w:rsid w:val="008918F2"/>
    <w:rsid w:val="008B5BDE"/>
    <w:rsid w:val="008E102F"/>
    <w:rsid w:val="008F4C71"/>
    <w:rsid w:val="00902128"/>
    <w:rsid w:val="00946501"/>
    <w:rsid w:val="00954BC4"/>
    <w:rsid w:val="0096107E"/>
    <w:rsid w:val="00972381"/>
    <w:rsid w:val="009A7B8D"/>
    <w:rsid w:val="009B0732"/>
    <w:rsid w:val="009B4E7C"/>
    <w:rsid w:val="009D6A1E"/>
    <w:rsid w:val="009E3194"/>
    <w:rsid w:val="009E7E00"/>
    <w:rsid w:val="009F72BF"/>
    <w:rsid w:val="009F7923"/>
    <w:rsid w:val="00A07846"/>
    <w:rsid w:val="00A16FE2"/>
    <w:rsid w:val="00A33A20"/>
    <w:rsid w:val="00A50C51"/>
    <w:rsid w:val="00A671F5"/>
    <w:rsid w:val="00A72FF5"/>
    <w:rsid w:val="00A7770F"/>
    <w:rsid w:val="00A864D3"/>
    <w:rsid w:val="00A93FB0"/>
    <w:rsid w:val="00A96A9E"/>
    <w:rsid w:val="00AA6DC8"/>
    <w:rsid w:val="00AE423F"/>
    <w:rsid w:val="00AF663B"/>
    <w:rsid w:val="00B83B4D"/>
    <w:rsid w:val="00BA382E"/>
    <w:rsid w:val="00C136BF"/>
    <w:rsid w:val="00C44FBC"/>
    <w:rsid w:val="00C4652B"/>
    <w:rsid w:val="00C846BA"/>
    <w:rsid w:val="00CB247C"/>
    <w:rsid w:val="00CC7AEE"/>
    <w:rsid w:val="00CD5959"/>
    <w:rsid w:val="00CE4B97"/>
    <w:rsid w:val="00CE7F8C"/>
    <w:rsid w:val="00D13533"/>
    <w:rsid w:val="00D44B90"/>
    <w:rsid w:val="00D6225A"/>
    <w:rsid w:val="00D630AE"/>
    <w:rsid w:val="00D64AEC"/>
    <w:rsid w:val="00DB1AE7"/>
    <w:rsid w:val="00DD44AE"/>
    <w:rsid w:val="00E1451C"/>
    <w:rsid w:val="00E30948"/>
    <w:rsid w:val="00E3726A"/>
    <w:rsid w:val="00E47183"/>
    <w:rsid w:val="00EB7BFF"/>
    <w:rsid w:val="00EC20AB"/>
    <w:rsid w:val="00EC69AD"/>
    <w:rsid w:val="00EC7F61"/>
    <w:rsid w:val="00EF57AD"/>
    <w:rsid w:val="00EF6C8A"/>
    <w:rsid w:val="00F06714"/>
    <w:rsid w:val="00F12A12"/>
    <w:rsid w:val="00F303D2"/>
    <w:rsid w:val="00F47489"/>
    <w:rsid w:val="00F713B5"/>
    <w:rsid w:val="00F72004"/>
    <w:rsid w:val="00F81368"/>
    <w:rsid w:val="00F93E8E"/>
    <w:rsid w:val="00FC3020"/>
    <w:rsid w:val="00FD6D6E"/>
    <w:rsid w:val="00FE5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FF5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A72FF5"/>
    <w:pPr>
      <w:keepNext/>
      <w:tabs>
        <w:tab w:val="num" w:pos="0"/>
      </w:tabs>
      <w:ind w:left="432" w:hanging="432"/>
      <w:outlineLvl w:val="0"/>
    </w:pPr>
    <w:rPr>
      <w:b/>
      <w:szCs w:val="20"/>
      <w:lang w:val="en-US"/>
    </w:rPr>
  </w:style>
  <w:style w:type="paragraph" w:styleId="2">
    <w:name w:val="heading 2"/>
    <w:basedOn w:val="a"/>
    <w:next w:val="a"/>
    <w:qFormat/>
    <w:rsid w:val="00A72FF5"/>
    <w:pPr>
      <w:keepNext/>
      <w:tabs>
        <w:tab w:val="num" w:pos="0"/>
        <w:tab w:val="left" w:pos="4678"/>
      </w:tabs>
      <w:ind w:left="576" w:hanging="576"/>
      <w:jc w:val="center"/>
      <w:outlineLvl w:val="1"/>
    </w:pPr>
    <w:rPr>
      <w:b/>
      <w:color w:val="00000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212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6">
    <w:name w:val="heading 6"/>
    <w:basedOn w:val="a"/>
    <w:next w:val="a"/>
    <w:qFormat/>
    <w:rsid w:val="00A72FF5"/>
    <w:pPr>
      <w:keepNext/>
      <w:tabs>
        <w:tab w:val="num" w:pos="0"/>
      </w:tabs>
      <w:ind w:right="-766"/>
      <w:jc w:val="center"/>
      <w:outlineLvl w:val="5"/>
    </w:pPr>
    <w:rPr>
      <w:b/>
      <w:szCs w:val="20"/>
    </w:rPr>
  </w:style>
  <w:style w:type="paragraph" w:styleId="7">
    <w:name w:val="heading 7"/>
    <w:basedOn w:val="a"/>
    <w:next w:val="a"/>
    <w:qFormat/>
    <w:rsid w:val="00A72FF5"/>
    <w:pPr>
      <w:keepNext/>
      <w:tabs>
        <w:tab w:val="num" w:pos="0"/>
      </w:tabs>
      <w:ind w:right="-766" w:firstLine="720"/>
      <w:jc w:val="both"/>
      <w:outlineLvl w:val="6"/>
    </w:pPr>
    <w:rPr>
      <w:b/>
      <w:i/>
      <w:i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A72FF5"/>
    <w:rPr>
      <w:rFonts w:ascii="Symbol" w:hAnsi="Symbol"/>
    </w:rPr>
  </w:style>
  <w:style w:type="character" w:customStyle="1" w:styleId="WW8Num3z0">
    <w:name w:val="WW8Num3z0"/>
    <w:rsid w:val="00A72FF5"/>
    <w:rPr>
      <w:rFonts w:ascii="Wingdings" w:hAnsi="Wingdings"/>
    </w:rPr>
  </w:style>
  <w:style w:type="character" w:customStyle="1" w:styleId="WW8Num4z0">
    <w:name w:val="WW8Num4z0"/>
    <w:rsid w:val="00A72FF5"/>
    <w:rPr>
      <w:rFonts w:ascii="Symbol" w:hAnsi="Symbol"/>
    </w:rPr>
  </w:style>
  <w:style w:type="character" w:customStyle="1" w:styleId="WW8Num5z0">
    <w:name w:val="WW8Num5z0"/>
    <w:rsid w:val="00A72FF5"/>
    <w:rPr>
      <w:rFonts w:ascii="Symbol" w:hAnsi="Symbol"/>
    </w:rPr>
  </w:style>
  <w:style w:type="character" w:customStyle="1" w:styleId="WW8Num5z1">
    <w:name w:val="WW8Num5z1"/>
    <w:rsid w:val="00A72FF5"/>
    <w:rPr>
      <w:rFonts w:ascii="Courier New" w:hAnsi="Courier New" w:cs="Courier New"/>
    </w:rPr>
  </w:style>
  <w:style w:type="character" w:customStyle="1" w:styleId="Absatz-Standardschriftart">
    <w:name w:val="Absatz-Standardschriftart"/>
    <w:rsid w:val="00A72FF5"/>
  </w:style>
  <w:style w:type="character" w:customStyle="1" w:styleId="WW-Absatz-Standardschriftart">
    <w:name w:val="WW-Absatz-Standardschriftart"/>
    <w:rsid w:val="00A72FF5"/>
  </w:style>
  <w:style w:type="character" w:customStyle="1" w:styleId="WW8Num3z1">
    <w:name w:val="WW8Num3z1"/>
    <w:rsid w:val="00A72FF5"/>
    <w:rPr>
      <w:rFonts w:ascii="Courier New" w:hAnsi="Courier New" w:cs="Courier New"/>
    </w:rPr>
  </w:style>
  <w:style w:type="character" w:customStyle="1" w:styleId="WW-Absatz-Standardschriftart1">
    <w:name w:val="WW-Absatz-Standardschriftart1"/>
    <w:rsid w:val="00A72FF5"/>
  </w:style>
  <w:style w:type="character" w:customStyle="1" w:styleId="WW8Num4z1">
    <w:name w:val="WW8Num4z1"/>
    <w:rsid w:val="00A72FF5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A72FF5"/>
  </w:style>
  <w:style w:type="character" w:customStyle="1" w:styleId="WW-Absatz-Standardschriftart111">
    <w:name w:val="WW-Absatz-Standardschriftart111"/>
    <w:rsid w:val="00A72FF5"/>
  </w:style>
  <w:style w:type="character" w:customStyle="1" w:styleId="WW-Absatz-Standardschriftart1111">
    <w:name w:val="WW-Absatz-Standardschriftart1111"/>
    <w:rsid w:val="00A72FF5"/>
  </w:style>
  <w:style w:type="character" w:customStyle="1" w:styleId="WW8Num2z1">
    <w:name w:val="WW8Num2z1"/>
    <w:rsid w:val="00A72FF5"/>
    <w:rPr>
      <w:rFonts w:ascii="Courier New" w:hAnsi="Courier New" w:cs="Courier New"/>
    </w:rPr>
  </w:style>
  <w:style w:type="character" w:customStyle="1" w:styleId="WW8Num2z2">
    <w:name w:val="WW8Num2z2"/>
    <w:rsid w:val="00A72FF5"/>
    <w:rPr>
      <w:rFonts w:ascii="Wingdings" w:hAnsi="Wingdings"/>
    </w:rPr>
  </w:style>
  <w:style w:type="character" w:customStyle="1" w:styleId="WW8Num4z2">
    <w:name w:val="WW8Num4z2"/>
    <w:rsid w:val="00A72FF5"/>
    <w:rPr>
      <w:rFonts w:ascii="Wingdings" w:hAnsi="Wingdings"/>
    </w:rPr>
  </w:style>
  <w:style w:type="character" w:customStyle="1" w:styleId="WW8Num4z4">
    <w:name w:val="WW8Num4z4"/>
    <w:rsid w:val="00A72FF5"/>
    <w:rPr>
      <w:rFonts w:ascii="Courier New" w:hAnsi="Courier New"/>
    </w:rPr>
  </w:style>
  <w:style w:type="character" w:customStyle="1" w:styleId="WW8Num5z2">
    <w:name w:val="WW8Num5z2"/>
    <w:rsid w:val="00A72FF5"/>
    <w:rPr>
      <w:rFonts w:ascii="Wingdings" w:hAnsi="Wingdings"/>
    </w:rPr>
  </w:style>
  <w:style w:type="character" w:customStyle="1" w:styleId="WW8Num6z0">
    <w:name w:val="WW8Num6z0"/>
    <w:rsid w:val="00A72FF5"/>
    <w:rPr>
      <w:rFonts w:ascii="Symbol" w:hAnsi="Symbol"/>
    </w:rPr>
  </w:style>
  <w:style w:type="character" w:customStyle="1" w:styleId="WW8Num6z1">
    <w:name w:val="WW8Num6z1"/>
    <w:rsid w:val="00A72FF5"/>
    <w:rPr>
      <w:rFonts w:ascii="Courier New" w:hAnsi="Courier New" w:cs="Courier New"/>
    </w:rPr>
  </w:style>
  <w:style w:type="character" w:customStyle="1" w:styleId="WW8Num6z2">
    <w:name w:val="WW8Num6z2"/>
    <w:rsid w:val="00A72FF5"/>
    <w:rPr>
      <w:rFonts w:ascii="Wingdings" w:hAnsi="Wingdings"/>
    </w:rPr>
  </w:style>
  <w:style w:type="character" w:customStyle="1" w:styleId="WW8Num7z0">
    <w:name w:val="WW8Num7z0"/>
    <w:rsid w:val="00A72FF5"/>
    <w:rPr>
      <w:rFonts w:ascii="Wingdings" w:hAnsi="Wingdings"/>
    </w:rPr>
  </w:style>
  <w:style w:type="character" w:customStyle="1" w:styleId="WW8Num7z1">
    <w:name w:val="WW8Num7z1"/>
    <w:rsid w:val="00A72FF5"/>
    <w:rPr>
      <w:rFonts w:ascii="Courier New" w:hAnsi="Courier New" w:cs="Courier New"/>
    </w:rPr>
  </w:style>
  <w:style w:type="character" w:customStyle="1" w:styleId="WW8Num7z2">
    <w:name w:val="WW8Num7z2"/>
    <w:rsid w:val="00A72FF5"/>
    <w:rPr>
      <w:rFonts w:ascii="Wingdings" w:hAnsi="Wingdings"/>
    </w:rPr>
  </w:style>
  <w:style w:type="character" w:customStyle="1" w:styleId="WW-Absatz-Standardschriftart11111">
    <w:name w:val="WW-Absatz-Standardschriftart11111"/>
    <w:rsid w:val="00A72FF5"/>
  </w:style>
  <w:style w:type="character" w:customStyle="1" w:styleId="WW-Absatz-Standardschriftart111111">
    <w:name w:val="WW-Absatz-Standardschriftart111111"/>
    <w:rsid w:val="00A72FF5"/>
  </w:style>
  <w:style w:type="character" w:customStyle="1" w:styleId="WW8Num1z0">
    <w:name w:val="WW8Num1z0"/>
    <w:rsid w:val="00A72FF5"/>
    <w:rPr>
      <w:rFonts w:ascii="Symbol" w:hAnsi="Symbol"/>
      <w:sz w:val="16"/>
    </w:rPr>
  </w:style>
  <w:style w:type="character" w:customStyle="1" w:styleId="WW8Num1z1">
    <w:name w:val="WW8Num1z1"/>
    <w:rsid w:val="00A72FF5"/>
    <w:rPr>
      <w:rFonts w:ascii="Courier New" w:hAnsi="Courier New" w:cs="Courier New"/>
    </w:rPr>
  </w:style>
  <w:style w:type="character" w:customStyle="1" w:styleId="WW8Num1z2">
    <w:name w:val="WW8Num1z2"/>
    <w:rsid w:val="00A72FF5"/>
    <w:rPr>
      <w:rFonts w:ascii="Wingdings" w:hAnsi="Wingdings"/>
    </w:rPr>
  </w:style>
  <w:style w:type="character" w:customStyle="1" w:styleId="WW8Num1z3">
    <w:name w:val="WW8Num1z3"/>
    <w:rsid w:val="00A72FF5"/>
    <w:rPr>
      <w:rFonts w:ascii="Symbol" w:hAnsi="Symbol"/>
    </w:rPr>
  </w:style>
  <w:style w:type="character" w:customStyle="1" w:styleId="WW8Num2z3">
    <w:name w:val="WW8Num2z3"/>
    <w:rsid w:val="00A72FF5"/>
    <w:rPr>
      <w:rFonts w:ascii="Symbol" w:hAnsi="Symbol"/>
    </w:rPr>
  </w:style>
  <w:style w:type="character" w:customStyle="1" w:styleId="WW8Num3z3">
    <w:name w:val="WW8Num3z3"/>
    <w:rsid w:val="00A72FF5"/>
    <w:rPr>
      <w:rFonts w:ascii="Symbol" w:hAnsi="Symbol"/>
    </w:rPr>
  </w:style>
  <w:style w:type="character" w:customStyle="1" w:styleId="WW8Num7z3">
    <w:name w:val="WW8Num7z3"/>
    <w:rsid w:val="00A72FF5"/>
    <w:rPr>
      <w:rFonts w:ascii="Symbol" w:hAnsi="Symbol"/>
    </w:rPr>
  </w:style>
  <w:style w:type="character" w:customStyle="1" w:styleId="WW8Num8z0">
    <w:name w:val="WW8Num8z0"/>
    <w:rsid w:val="00A72FF5"/>
    <w:rPr>
      <w:rFonts w:ascii="Symbol" w:hAnsi="Symbol"/>
    </w:rPr>
  </w:style>
  <w:style w:type="character" w:customStyle="1" w:styleId="WW8Num8z1">
    <w:name w:val="WW8Num8z1"/>
    <w:rsid w:val="00A72FF5"/>
    <w:rPr>
      <w:rFonts w:ascii="Courier New" w:hAnsi="Courier New" w:cs="Courier New"/>
    </w:rPr>
  </w:style>
  <w:style w:type="character" w:customStyle="1" w:styleId="WW8Num8z2">
    <w:name w:val="WW8Num8z2"/>
    <w:rsid w:val="00A72FF5"/>
    <w:rPr>
      <w:rFonts w:ascii="Wingdings" w:hAnsi="Wingdings"/>
    </w:rPr>
  </w:style>
  <w:style w:type="character" w:customStyle="1" w:styleId="WW8Num9z0">
    <w:name w:val="WW8Num9z0"/>
    <w:rsid w:val="00A72FF5"/>
    <w:rPr>
      <w:rFonts w:ascii="Wingdings" w:hAnsi="Wingdings"/>
    </w:rPr>
  </w:style>
  <w:style w:type="character" w:customStyle="1" w:styleId="WW8Num9z1">
    <w:name w:val="WW8Num9z1"/>
    <w:rsid w:val="00A72FF5"/>
    <w:rPr>
      <w:rFonts w:ascii="Courier New" w:hAnsi="Courier New" w:cs="Courier New"/>
    </w:rPr>
  </w:style>
  <w:style w:type="character" w:customStyle="1" w:styleId="WW8Num9z3">
    <w:name w:val="WW8Num9z3"/>
    <w:rsid w:val="00A72FF5"/>
    <w:rPr>
      <w:rFonts w:ascii="Symbol" w:hAnsi="Symbol"/>
    </w:rPr>
  </w:style>
  <w:style w:type="character" w:customStyle="1" w:styleId="WW8Num10z0">
    <w:name w:val="WW8Num10z0"/>
    <w:rsid w:val="00A72FF5"/>
    <w:rPr>
      <w:rFonts w:ascii="Symbol" w:hAnsi="Symbol"/>
    </w:rPr>
  </w:style>
  <w:style w:type="character" w:customStyle="1" w:styleId="WW8Num10z1">
    <w:name w:val="WW8Num10z1"/>
    <w:rsid w:val="00A72FF5"/>
    <w:rPr>
      <w:rFonts w:ascii="Courier New" w:hAnsi="Courier New" w:cs="Courier New"/>
    </w:rPr>
  </w:style>
  <w:style w:type="character" w:customStyle="1" w:styleId="WW8Num10z2">
    <w:name w:val="WW8Num10z2"/>
    <w:rsid w:val="00A72FF5"/>
    <w:rPr>
      <w:rFonts w:ascii="Wingdings" w:hAnsi="Wingdings"/>
    </w:rPr>
  </w:style>
  <w:style w:type="character" w:customStyle="1" w:styleId="WW8Num11z0">
    <w:name w:val="WW8Num11z0"/>
    <w:rsid w:val="00A72FF5"/>
    <w:rPr>
      <w:rFonts w:ascii="Wingdings" w:hAnsi="Wingdings"/>
    </w:rPr>
  </w:style>
  <w:style w:type="character" w:customStyle="1" w:styleId="WW8Num11z1">
    <w:name w:val="WW8Num11z1"/>
    <w:rsid w:val="00A72FF5"/>
    <w:rPr>
      <w:rFonts w:ascii="Courier New" w:hAnsi="Courier New" w:cs="Courier New"/>
    </w:rPr>
  </w:style>
  <w:style w:type="character" w:customStyle="1" w:styleId="WW8Num11z3">
    <w:name w:val="WW8Num11z3"/>
    <w:rsid w:val="00A72FF5"/>
    <w:rPr>
      <w:rFonts w:ascii="Symbol" w:hAnsi="Symbol"/>
    </w:rPr>
  </w:style>
  <w:style w:type="character" w:customStyle="1" w:styleId="WW8Num12z0">
    <w:name w:val="WW8Num12z0"/>
    <w:rsid w:val="00A72FF5"/>
    <w:rPr>
      <w:rFonts w:ascii="Symbol" w:hAnsi="Symbol"/>
    </w:rPr>
  </w:style>
  <w:style w:type="character" w:customStyle="1" w:styleId="WW8Num12z1">
    <w:name w:val="WW8Num12z1"/>
    <w:rsid w:val="00A72FF5"/>
    <w:rPr>
      <w:rFonts w:ascii="Courier New" w:hAnsi="Courier New" w:cs="Courier New"/>
    </w:rPr>
  </w:style>
  <w:style w:type="character" w:customStyle="1" w:styleId="WW8Num12z2">
    <w:name w:val="WW8Num12z2"/>
    <w:rsid w:val="00A72FF5"/>
    <w:rPr>
      <w:rFonts w:ascii="Wingdings" w:hAnsi="Wingdings"/>
    </w:rPr>
  </w:style>
  <w:style w:type="character" w:customStyle="1" w:styleId="WW8Num13z0">
    <w:name w:val="WW8Num13z0"/>
    <w:rsid w:val="00A72FF5"/>
    <w:rPr>
      <w:rFonts w:ascii="Wingdings" w:hAnsi="Wingdings"/>
    </w:rPr>
  </w:style>
  <w:style w:type="character" w:customStyle="1" w:styleId="WW8Num13z1">
    <w:name w:val="WW8Num13z1"/>
    <w:rsid w:val="00A72FF5"/>
    <w:rPr>
      <w:rFonts w:ascii="Courier New" w:hAnsi="Courier New" w:cs="Courier New"/>
    </w:rPr>
  </w:style>
  <w:style w:type="character" w:customStyle="1" w:styleId="WW8Num13z3">
    <w:name w:val="WW8Num13z3"/>
    <w:rsid w:val="00A72FF5"/>
    <w:rPr>
      <w:rFonts w:ascii="Symbol" w:hAnsi="Symbol"/>
    </w:rPr>
  </w:style>
  <w:style w:type="character" w:customStyle="1" w:styleId="WW8Num14z0">
    <w:name w:val="WW8Num14z0"/>
    <w:rsid w:val="00A72FF5"/>
    <w:rPr>
      <w:rFonts w:ascii="Wingdings" w:hAnsi="Wingdings"/>
    </w:rPr>
  </w:style>
  <w:style w:type="character" w:customStyle="1" w:styleId="WW8Num14z1">
    <w:name w:val="WW8Num14z1"/>
    <w:rsid w:val="00A72FF5"/>
    <w:rPr>
      <w:rFonts w:ascii="Courier New" w:hAnsi="Courier New" w:cs="Courier New"/>
    </w:rPr>
  </w:style>
  <w:style w:type="character" w:customStyle="1" w:styleId="WW8Num14z3">
    <w:name w:val="WW8Num14z3"/>
    <w:rsid w:val="00A72FF5"/>
    <w:rPr>
      <w:rFonts w:ascii="Symbol" w:hAnsi="Symbol"/>
    </w:rPr>
  </w:style>
  <w:style w:type="character" w:customStyle="1" w:styleId="WW8Num15z0">
    <w:name w:val="WW8Num15z0"/>
    <w:rsid w:val="00A72FF5"/>
    <w:rPr>
      <w:rFonts w:ascii="Symbol" w:hAnsi="Symbol"/>
    </w:rPr>
  </w:style>
  <w:style w:type="character" w:customStyle="1" w:styleId="WW8Num15z1">
    <w:name w:val="WW8Num15z1"/>
    <w:rsid w:val="00A72FF5"/>
    <w:rPr>
      <w:rFonts w:ascii="Courier New" w:hAnsi="Courier New" w:cs="Courier New"/>
    </w:rPr>
  </w:style>
  <w:style w:type="character" w:customStyle="1" w:styleId="WW8Num15z2">
    <w:name w:val="WW8Num15z2"/>
    <w:rsid w:val="00A72FF5"/>
    <w:rPr>
      <w:rFonts w:ascii="Wingdings" w:hAnsi="Wingdings"/>
    </w:rPr>
  </w:style>
  <w:style w:type="character" w:customStyle="1" w:styleId="WW8Num16z0">
    <w:name w:val="WW8Num16z0"/>
    <w:rsid w:val="00A72FF5"/>
    <w:rPr>
      <w:rFonts w:ascii="Symbol" w:hAnsi="Symbol"/>
      <w:color w:val="auto"/>
      <w:sz w:val="24"/>
    </w:rPr>
  </w:style>
  <w:style w:type="character" w:customStyle="1" w:styleId="WW8Num16z1">
    <w:name w:val="WW8Num16z1"/>
    <w:rsid w:val="00A72FF5"/>
    <w:rPr>
      <w:rFonts w:ascii="Courier New" w:hAnsi="Courier New" w:cs="Courier New"/>
    </w:rPr>
  </w:style>
  <w:style w:type="character" w:customStyle="1" w:styleId="WW8Num16z2">
    <w:name w:val="WW8Num16z2"/>
    <w:rsid w:val="00A72FF5"/>
    <w:rPr>
      <w:rFonts w:ascii="Wingdings" w:hAnsi="Wingdings"/>
    </w:rPr>
  </w:style>
  <w:style w:type="character" w:customStyle="1" w:styleId="WW8Num16z3">
    <w:name w:val="WW8Num16z3"/>
    <w:rsid w:val="00A72FF5"/>
    <w:rPr>
      <w:rFonts w:ascii="Symbol" w:hAnsi="Symbol"/>
    </w:rPr>
  </w:style>
  <w:style w:type="character" w:customStyle="1" w:styleId="WW8Num17z0">
    <w:name w:val="WW8Num17z0"/>
    <w:rsid w:val="00A72FF5"/>
    <w:rPr>
      <w:rFonts w:ascii="Wingdings" w:hAnsi="Wingdings"/>
    </w:rPr>
  </w:style>
  <w:style w:type="character" w:customStyle="1" w:styleId="WW8Num17z1">
    <w:name w:val="WW8Num17z1"/>
    <w:rsid w:val="00A72FF5"/>
    <w:rPr>
      <w:rFonts w:ascii="Courier New" w:hAnsi="Courier New" w:cs="Courier New"/>
    </w:rPr>
  </w:style>
  <w:style w:type="character" w:customStyle="1" w:styleId="WW8Num17z3">
    <w:name w:val="WW8Num17z3"/>
    <w:rsid w:val="00A72FF5"/>
    <w:rPr>
      <w:rFonts w:ascii="Symbol" w:hAnsi="Symbol"/>
    </w:rPr>
  </w:style>
  <w:style w:type="character" w:customStyle="1" w:styleId="WW8Num18z0">
    <w:name w:val="WW8Num18z0"/>
    <w:rsid w:val="00A72FF5"/>
    <w:rPr>
      <w:rFonts w:ascii="Symbol" w:hAnsi="Symbol"/>
    </w:rPr>
  </w:style>
  <w:style w:type="character" w:customStyle="1" w:styleId="WW8Num18z2">
    <w:name w:val="WW8Num18z2"/>
    <w:rsid w:val="00A72FF5"/>
    <w:rPr>
      <w:rFonts w:ascii="Wingdings" w:hAnsi="Wingdings"/>
    </w:rPr>
  </w:style>
  <w:style w:type="character" w:customStyle="1" w:styleId="WW8Num18z4">
    <w:name w:val="WW8Num18z4"/>
    <w:rsid w:val="00A72FF5"/>
    <w:rPr>
      <w:rFonts w:ascii="Courier New" w:hAnsi="Courier New"/>
    </w:rPr>
  </w:style>
  <w:style w:type="character" w:customStyle="1" w:styleId="WW8Num20z0">
    <w:name w:val="WW8Num20z0"/>
    <w:rsid w:val="00A72FF5"/>
    <w:rPr>
      <w:rFonts w:ascii="Wingdings" w:hAnsi="Wingdings"/>
    </w:rPr>
  </w:style>
  <w:style w:type="character" w:customStyle="1" w:styleId="WW8Num20z1">
    <w:name w:val="WW8Num20z1"/>
    <w:rsid w:val="00A72FF5"/>
    <w:rPr>
      <w:rFonts w:ascii="Courier New" w:hAnsi="Courier New" w:cs="Courier New"/>
    </w:rPr>
  </w:style>
  <w:style w:type="character" w:customStyle="1" w:styleId="WW8Num20z3">
    <w:name w:val="WW8Num20z3"/>
    <w:rsid w:val="00A72FF5"/>
    <w:rPr>
      <w:rFonts w:ascii="Symbol" w:hAnsi="Symbol"/>
    </w:rPr>
  </w:style>
  <w:style w:type="character" w:customStyle="1" w:styleId="WW8Num21z0">
    <w:name w:val="WW8Num21z0"/>
    <w:rsid w:val="00A72FF5"/>
    <w:rPr>
      <w:rFonts w:ascii="Symbol" w:hAnsi="Symbol"/>
      <w:color w:val="auto"/>
    </w:rPr>
  </w:style>
  <w:style w:type="character" w:customStyle="1" w:styleId="WW8Num21z1">
    <w:name w:val="WW8Num21z1"/>
    <w:rsid w:val="00A72FF5"/>
    <w:rPr>
      <w:rFonts w:ascii="Courier New" w:hAnsi="Courier New" w:cs="Courier New"/>
    </w:rPr>
  </w:style>
  <w:style w:type="character" w:customStyle="1" w:styleId="WW8Num21z2">
    <w:name w:val="WW8Num21z2"/>
    <w:rsid w:val="00A72FF5"/>
    <w:rPr>
      <w:rFonts w:ascii="Wingdings" w:hAnsi="Wingdings"/>
    </w:rPr>
  </w:style>
  <w:style w:type="character" w:customStyle="1" w:styleId="WW8Num21z3">
    <w:name w:val="WW8Num21z3"/>
    <w:rsid w:val="00A72FF5"/>
    <w:rPr>
      <w:rFonts w:ascii="Symbol" w:hAnsi="Symbol"/>
    </w:rPr>
  </w:style>
  <w:style w:type="character" w:customStyle="1" w:styleId="10">
    <w:name w:val="Основной шрифт абзаца1"/>
    <w:rsid w:val="00A72FF5"/>
  </w:style>
  <w:style w:type="character" w:styleId="a3">
    <w:name w:val="Hyperlink"/>
    <w:rsid w:val="00A72FF5"/>
    <w:rPr>
      <w:color w:val="0000FF"/>
      <w:u w:val="single"/>
    </w:rPr>
  </w:style>
  <w:style w:type="character" w:customStyle="1" w:styleId="ListLabel1">
    <w:name w:val="ListLabel 1"/>
    <w:rsid w:val="00A72FF5"/>
    <w:rPr>
      <w:rFonts w:cs="Courier New"/>
    </w:rPr>
  </w:style>
  <w:style w:type="character" w:customStyle="1" w:styleId="WW8Num20z2">
    <w:name w:val="WW8Num20z2"/>
    <w:rsid w:val="00A72FF5"/>
    <w:rPr>
      <w:rFonts w:ascii="Wingdings" w:hAnsi="Wingdings"/>
    </w:rPr>
  </w:style>
  <w:style w:type="character" w:customStyle="1" w:styleId="WW8Num17z2">
    <w:name w:val="WW8Num17z2"/>
    <w:rsid w:val="00A72FF5"/>
    <w:rPr>
      <w:rFonts w:ascii="Wingdings" w:hAnsi="Wingdings"/>
    </w:rPr>
  </w:style>
  <w:style w:type="character" w:customStyle="1" w:styleId="WW8NumSt3z0">
    <w:name w:val="WW8NumSt3z0"/>
    <w:rsid w:val="00A72FF5"/>
    <w:rPr>
      <w:rFonts w:ascii="Times New Roman" w:hAnsi="Times New Roman" w:cs="Times New Roman"/>
    </w:rPr>
  </w:style>
  <w:style w:type="character" w:customStyle="1" w:styleId="a4">
    <w:name w:val="Маркеры списка"/>
    <w:rsid w:val="00A72FF5"/>
    <w:rPr>
      <w:rFonts w:ascii="OpenSymbol" w:eastAsia="OpenSymbol" w:hAnsi="OpenSymbol" w:cs="OpenSymbol"/>
    </w:rPr>
  </w:style>
  <w:style w:type="character" w:customStyle="1" w:styleId="a5">
    <w:name w:val="Символ нумерации"/>
    <w:rsid w:val="00A72FF5"/>
  </w:style>
  <w:style w:type="character" w:customStyle="1" w:styleId="WW8Num7z4">
    <w:name w:val="WW8Num7z4"/>
    <w:rsid w:val="00A72FF5"/>
    <w:rPr>
      <w:rFonts w:ascii="Courier New" w:hAnsi="Courier New" w:cs="MS Sans Serif"/>
    </w:rPr>
  </w:style>
  <w:style w:type="paragraph" w:customStyle="1" w:styleId="a6">
    <w:name w:val="Заголовок"/>
    <w:basedOn w:val="a"/>
    <w:next w:val="a7"/>
    <w:rsid w:val="00A72FF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rsid w:val="00A72FF5"/>
    <w:pPr>
      <w:spacing w:after="120"/>
    </w:pPr>
  </w:style>
  <w:style w:type="paragraph" w:styleId="a8">
    <w:name w:val="List"/>
    <w:basedOn w:val="a7"/>
    <w:rsid w:val="00A72FF5"/>
    <w:rPr>
      <w:rFonts w:ascii="Arial" w:hAnsi="Arial" w:cs="Mangal"/>
    </w:rPr>
  </w:style>
  <w:style w:type="paragraph" w:customStyle="1" w:styleId="11">
    <w:name w:val="Название1"/>
    <w:basedOn w:val="a"/>
    <w:rsid w:val="00A72FF5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2">
    <w:name w:val="Указатель1"/>
    <w:basedOn w:val="a"/>
    <w:rsid w:val="00A72FF5"/>
    <w:pPr>
      <w:suppressLineNumbers/>
    </w:pPr>
    <w:rPr>
      <w:rFonts w:ascii="Arial" w:hAnsi="Arial" w:cs="Mangal"/>
    </w:rPr>
  </w:style>
  <w:style w:type="paragraph" w:customStyle="1" w:styleId="21">
    <w:name w:val="Основной текст 21"/>
    <w:basedOn w:val="a"/>
    <w:rsid w:val="00A72FF5"/>
    <w:rPr>
      <w:sz w:val="28"/>
      <w:szCs w:val="20"/>
    </w:rPr>
  </w:style>
  <w:style w:type="paragraph" w:styleId="a9">
    <w:name w:val="Body Text Indent"/>
    <w:basedOn w:val="a"/>
    <w:rsid w:val="00A72FF5"/>
    <w:pPr>
      <w:spacing w:after="120"/>
      <w:ind w:left="283"/>
    </w:pPr>
  </w:style>
  <w:style w:type="paragraph" w:customStyle="1" w:styleId="western">
    <w:name w:val="western"/>
    <w:basedOn w:val="a"/>
    <w:rsid w:val="00A72FF5"/>
    <w:pPr>
      <w:spacing w:before="280" w:after="280"/>
    </w:pPr>
  </w:style>
  <w:style w:type="paragraph" w:customStyle="1" w:styleId="aa">
    <w:name w:val="Содержимое таблицы"/>
    <w:basedOn w:val="a"/>
    <w:rsid w:val="00A72FF5"/>
    <w:pPr>
      <w:suppressLineNumbers/>
    </w:pPr>
  </w:style>
  <w:style w:type="paragraph" w:customStyle="1" w:styleId="ab">
    <w:name w:val="Заголовок таблицы"/>
    <w:basedOn w:val="aa"/>
    <w:rsid w:val="00A72FF5"/>
    <w:pPr>
      <w:jc w:val="center"/>
    </w:pPr>
    <w:rPr>
      <w:b/>
      <w:bCs/>
    </w:rPr>
  </w:style>
  <w:style w:type="paragraph" w:customStyle="1" w:styleId="Default">
    <w:name w:val="Default"/>
    <w:rsid w:val="00A72FF5"/>
    <w:pPr>
      <w:widowControl w:val="0"/>
      <w:suppressAutoHyphens/>
      <w:autoSpaceDE w:val="0"/>
    </w:pPr>
    <w:rPr>
      <w:rFonts w:eastAsia="Arial" w:cs="MS Sans Serif"/>
      <w:color w:val="000000"/>
      <w:sz w:val="24"/>
      <w:szCs w:val="24"/>
      <w:lang w:eastAsia="ar-SA"/>
    </w:rPr>
  </w:style>
  <w:style w:type="paragraph" w:customStyle="1" w:styleId="13">
    <w:name w:val="Обычный1"/>
    <w:rsid w:val="00A72FF5"/>
    <w:pPr>
      <w:widowControl w:val="0"/>
      <w:suppressAutoHyphens/>
      <w:spacing w:line="256" w:lineRule="auto"/>
      <w:ind w:left="280" w:firstLine="340"/>
      <w:jc w:val="both"/>
    </w:pPr>
    <w:rPr>
      <w:rFonts w:eastAsia="Arial" w:cs="MS Sans Serif"/>
      <w:sz w:val="22"/>
      <w:lang w:eastAsia="ar-SA"/>
    </w:rPr>
  </w:style>
  <w:style w:type="paragraph" w:customStyle="1" w:styleId="210">
    <w:name w:val="Основной текст с отступом 21"/>
    <w:basedOn w:val="a"/>
    <w:rsid w:val="00A72FF5"/>
    <w:pPr>
      <w:spacing w:after="120" w:line="480" w:lineRule="auto"/>
      <w:ind w:left="283"/>
    </w:pPr>
  </w:style>
  <w:style w:type="paragraph" w:styleId="ac">
    <w:name w:val="Balloon Text"/>
    <w:basedOn w:val="a"/>
    <w:link w:val="ad"/>
    <w:uiPriority w:val="99"/>
    <w:semiHidden/>
    <w:unhideWhenUsed/>
    <w:rsid w:val="0066362E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66362E"/>
    <w:rPr>
      <w:rFonts w:ascii="Tahoma" w:hAnsi="Tahoma" w:cs="Tahoma"/>
      <w:sz w:val="16"/>
      <w:szCs w:val="16"/>
      <w:lang w:eastAsia="ar-SA"/>
    </w:rPr>
  </w:style>
  <w:style w:type="paragraph" w:styleId="ae">
    <w:name w:val="No Spacing"/>
    <w:uiPriority w:val="1"/>
    <w:qFormat/>
    <w:rsid w:val="0049238F"/>
    <w:rPr>
      <w:rFonts w:ascii="Calibri" w:hAnsi="Calibri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902128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styleId="af">
    <w:name w:val="List Paragraph"/>
    <w:basedOn w:val="a"/>
    <w:uiPriority w:val="34"/>
    <w:qFormat/>
    <w:rsid w:val="00CC7A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FF5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A72FF5"/>
    <w:pPr>
      <w:keepNext/>
      <w:tabs>
        <w:tab w:val="num" w:pos="0"/>
      </w:tabs>
      <w:ind w:left="432" w:hanging="432"/>
      <w:outlineLvl w:val="0"/>
    </w:pPr>
    <w:rPr>
      <w:b/>
      <w:szCs w:val="20"/>
      <w:lang w:val="en-US"/>
    </w:rPr>
  </w:style>
  <w:style w:type="paragraph" w:styleId="2">
    <w:name w:val="heading 2"/>
    <w:basedOn w:val="a"/>
    <w:next w:val="a"/>
    <w:qFormat/>
    <w:rsid w:val="00A72FF5"/>
    <w:pPr>
      <w:keepNext/>
      <w:tabs>
        <w:tab w:val="num" w:pos="0"/>
        <w:tab w:val="left" w:pos="4678"/>
      </w:tabs>
      <w:ind w:left="576" w:hanging="576"/>
      <w:jc w:val="center"/>
      <w:outlineLvl w:val="1"/>
    </w:pPr>
    <w:rPr>
      <w:b/>
      <w:color w:val="00000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212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6">
    <w:name w:val="heading 6"/>
    <w:basedOn w:val="a"/>
    <w:next w:val="a"/>
    <w:qFormat/>
    <w:rsid w:val="00A72FF5"/>
    <w:pPr>
      <w:keepNext/>
      <w:tabs>
        <w:tab w:val="num" w:pos="0"/>
      </w:tabs>
      <w:ind w:right="-766"/>
      <w:jc w:val="center"/>
      <w:outlineLvl w:val="5"/>
    </w:pPr>
    <w:rPr>
      <w:b/>
      <w:szCs w:val="20"/>
    </w:rPr>
  </w:style>
  <w:style w:type="paragraph" w:styleId="7">
    <w:name w:val="heading 7"/>
    <w:basedOn w:val="a"/>
    <w:next w:val="a"/>
    <w:qFormat/>
    <w:rsid w:val="00A72FF5"/>
    <w:pPr>
      <w:keepNext/>
      <w:tabs>
        <w:tab w:val="num" w:pos="0"/>
      </w:tabs>
      <w:ind w:right="-766" w:firstLine="720"/>
      <w:jc w:val="both"/>
      <w:outlineLvl w:val="6"/>
    </w:pPr>
    <w:rPr>
      <w:b/>
      <w:i/>
      <w:i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A72FF5"/>
    <w:rPr>
      <w:rFonts w:ascii="Symbol" w:hAnsi="Symbol"/>
    </w:rPr>
  </w:style>
  <w:style w:type="character" w:customStyle="1" w:styleId="WW8Num3z0">
    <w:name w:val="WW8Num3z0"/>
    <w:rsid w:val="00A72FF5"/>
    <w:rPr>
      <w:rFonts w:ascii="Wingdings" w:hAnsi="Wingdings"/>
    </w:rPr>
  </w:style>
  <w:style w:type="character" w:customStyle="1" w:styleId="WW8Num4z0">
    <w:name w:val="WW8Num4z0"/>
    <w:rsid w:val="00A72FF5"/>
    <w:rPr>
      <w:rFonts w:ascii="Symbol" w:hAnsi="Symbol"/>
    </w:rPr>
  </w:style>
  <w:style w:type="character" w:customStyle="1" w:styleId="WW8Num5z0">
    <w:name w:val="WW8Num5z0"/>
    <w:rsid w:val="00A72FF5"/>
    <w:rPr>
      <w:rFonts w:ascii="Symbol" w:hAnsi="Symbol"/>
    </w:rPr>
  </w:style>
  <w:style w:type="character" w:customStyle="1" w:styleId="WW8Num5z1">
    <w:name w:val="WW8Num5z1"/>
    <w:rsid w:val="00A72FF5"/>
    <w:rPr>
      <w:rFonts w:ascii="Courier New" w:hAnsi="Courier New" w:cs="Courier New"/>
    </w:rPr>
  </w:style>
  <w:style w:type="character" w:customStyle="1" w:styleId="Absatz-Standardschriftart">
    <w:name w:val="Absatz-Standardschriftart"/>
    <w:rsid w:val="00A72FF5"/>
  </w:style>
  <w:style w:type="character" w:customStyle="1" w:styleId="WW-Absatz-Standardschriftart">
    <w:name w:val="WW-Absatz-Standardschriftart"/>
    <w:rsid w:val="00A72FF5"/>
  </w:style>
  <w:style w:type="character" w:customStyle="1" w:styleId="WW8Num3z1">
    <w:name w:val="WW8Num3z1"/>
    <w:rsid w:val="00A72FF5"/>
    <w:rPr>
      <w:rFonts w:ascii="Courier New" w:hAnsi="Courier New" w:cs="Courier New"/>
    </w:rPr>
  </w:style>
  <w:style w:type="character" w:customStyle="1" w:styleId="WW-Absatz-Standardschriftart1">
    <w:name w:val="WW-Absatz-Standardschriftart1"/>
    <w:rsid w:val="00A72FF5"/>
  </w:style>
  <w:style w:type="character" w:customStyle="1" w:styleId="WW8Num4z1">
    <w:name w:val="WW8Num4z1"/>
    <w:rsid w:val="00A72FF5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A72FF5"/>
  </w:style>
  <w:style w:type="character" w:customStyle="1" w:styleId="WW-Absatz-Standardschriftart111">
    <w:name w:val="WW-Absatz-Standardschriftart111"/>
    <w:rsid w:val="00A72FF5"/>
  </w:style>
  <w:style w:type="character" w:customStyle="1" w:styleId="WW-Absatz-Standardschriftart1111">
    <w:name w:val="WW-Absatz-Standardschriftart1111"/>
    <w:rsid w:val="00A72FF5"/>
  </w:style>
  <w:style w:type="character" w:customStyle="1" w:styleId="WW8Num2z1">
    <w:name w:val="WW8Num2z1"/>
    <w:rsid w:val="00A72FF5"/>
    <w:rPr>
      <w:rFonts w:ascii="Courier New" w:hAnsi="Courier New" w:cs="Courier New"/>
    </w:rPr>
  </w:style>
  <w:style w:type="character" w:customStyle="1" w:styleId="WW8Num2z2">
    <w:name w:val="WW8Num2z2"/>
    <w:rsid w:val="00A72FF5"/>
    <w:rPr>
      <w:rFonts w:ascii="Wingdings" w:hAnsi="Wingdings"/>
    </w:rPr>
  </w:style>
  <w:style w:type="character" w:customStyle="1" w:styleId="WW8Num4z2">
    <w:name w:val="WW8Num4z2"/>
    <w:rsid w:val="00A72FF5"/>
    <w:rPr>
      <w:rFonts w:ascii="Wingdings" w:hAnsi="Wingdings"/>
    </w:rPr>
  </w:style>
  <w:style w:type="character" w:customStyle="1" w:styleId="WW8Num4z4">
    <w:name w:val="WW8Num4z4"/>
    <w:rsid w:val="00A72FF5"/>
    <w:rPr>
      <w:rFonts w:ascii="Courier New" w:hAnsi="Courier New"/>
    </w:rPr>
  </w:style>
  <w:style w:type="character" w:customStyle="1" w:styleId="WW8Num5z2">
    <w:name w:val="WW8Num5z2"/>
    <w:rsid w:val="00A72FF5"/>
    <w:rPr>
      <w:rFonts w:ascii="Wingdings" w:hAnsi="Wingdings"/>
    </w:rPr>
  </w:style>
  <w:style w:type="character" w:customStyle="1" w:styleId="WW8Num6z0">
    <w:name w:val="WW8Num6z0"/>
    <w:rsid w:val="00A72FF5"/>
    <w:rPr>
      <w:rFonts w:ascii="Symbol" w:hAnsi="Symbol"/>
    </w:rPr>
  </w:style>
  <w:style w:type="character" w:customStyle="1" w:styleId="WW8Num6z1">
    <w:name w:val="WW8Num6z1"/>
    <w:rsid w:val="00A72FF5"/>
    <w:rPr>
      <w:rFonts w:ascii="Courier New" w:hAnsi="Courier New" w:cs="Courier New"/>
    </w:rPr>
  </w:style>
  <w:style w:type="character" w:customStyle="1" w:styleId="WW8Num6z2">
    <w:name w:val="WW8Num6z2"/>
    <w:rsid w:val="00A72FF5"/>
    <w:rPr>
      <w:rFonts w:ascii="Wingdings" w:hAnsi="Wingdings"/>
    </w:rPr>
  </w:style>
  <w:style w:type="character" w:customStyle="1" w:styleId="WW8Num7z0">
    <w:name w:val="WW8Num7z0"/>
    <w:rsid w:val="00A72FF5"/>
    <w:rPr>
      <w:rFonts w:ascii="Wingdings" w:hAnsi="Wingdings"/>
    </w:rPr>
  </w:style>
  <w:style w:type="character" w:customStyle="1" w:styleId="WW8Num7z1">
    <w:name w:val="WW8Num7z1"/>
    <w:rsid w:val="00A72FF5"/>
    <w:rPr>
      <w:rFonts w:ascii="Courier New" w:hAnsi="Courier New" w:cs="Courier New"/>
    </w:rPr>
  </w:style>
  <w:style w:type="character" w:customStyle="1" w:styleId="WW8Num7z2">
    <w:name w:val="WW8Num7z2"/>
    <w:rsid w:val="00A72FF5"/>
    <w:rPr>
      <w:rFonts w:ascii="Wingdings" w:hAnsi="Wingdings"/>
    </w:rPr>
  </w:style>
  <w:style w:type="character" w:customStyle="1" w:styleId="WW-Absatz-Standardschriftart11111">
    <w:name w:val="WW-Absatz-Standardschriftart11111"/>
    <w:rsid w:val="00A72FF5"/>
  </w:style>
  <w:style w:type="character" w:customStyle="1" w:styleId="WW-Absatz-Standardschriftart111111">
    <w:name w:val="WW-Absatz-Standardschriftart111111"/>
    <w:rsid w:val="00A72FF5"/>
  </w:style>
  <w:style w:type="character" w:customStyle="1" w:styleId="WW8Num1z0">
    <w:name w:val="WW8Num1z0"/>
    <w:rsid w:val="00A72FF5"/>
    <w:rPr>
      <w:rFonts w:ascii="Symbol" w:hAnsi="Symbol"/>
      <w:sz w:val="16"/>
    </w:rPr>
  </w:style>
  <w:style w:type="character" w:customStyle="1" w:styleId="WW8Num1z1">
    <w:name w:val="WW8Num1z1"/>
    <w:rsid w:val="00A72FF5"/>
    <w:rPr>
      <w:rFonts w:ascii="Courier New" w:hAnsi="Courier New" w:cs="Courier New"/>
    </w:rPr>
  </w:style>
  <w:style w:type="character" w:customStyle="1" w:styleId="WW8Num1z2">
    <w:name w:val="WW8Num1z2"/>
    <w:rsid w:val="00A72FF5"/>
    <w:rPr>
      <w:rFonts w:ascii="Wingdings" w:hAnsi="Wingdings"/>
    </w:rPr>
  </w:style>
  <w:style w:type="character" w:customStyle="1" w:styleId="WW8Num1z3">
    <w:name w:val="WW8Num1z3"/>
    <w:rsid w:val="00A72FF5"/>
    <w:rPr>
      <w:rFonts w:ascii="Symbol" w:hAnsi="Symbol"/>
    </w:rPr>
  </w:style>
  <w:style w:type="character" w:customStyle="1" w:styleId="WW8Num2z3">
    <w:name w:val="WW8Num2z3"/>
    <w:rsid w:val="00A72FF5"/>
    <w:rPr>
      <w:rFonts w:ascii="Symbol" w:hAnsi="Symbol"/>
    </w:rPr>
  </w:style>
  <w:style w:type="character" w:customStyle="1" w:styleId="WW8Num3z3">
    <w:name w:val="WW8Num3z3"/>
    <w:rsid w:val="00A72FF5"/>
    <w:rPr>
      <w:rFonts w:ascii="Symbol" w:hAnsi="Symbol"/>
    </w:rPr>
  </w:style>
  <w:style w:type="character" w:customStyle="1" w:styleId="WW8Num7z3">
    <w:name w:val="WW8Num7z3"/>
    <w:rsid w:val="00A72FF5"/>
    <w:rPr>
      <w:rFonts w:ascii="Symbol" w:hAnsi="Symbol"/>
    </w:rPr>
  </w:style>
  <w:style w:type="character" w:customStyle="1" w:styleId="WW8Num8z0">
    <w:name w:val="WW8Num8z0"/>
    <w:rsid w:val="00A72FF5"/>
    <w:rPr>
      <w:rFonts w:ascii="Symbol" w:hAnsi="Symbol"/>
    </w:rPr>
  </w:style>
  <w:style w:type="character" w:customStyle="1" w:styleId="WW8Num8z1">
    <w:name w:val="WW8Num8z1"/>
    <w:rsid w:val="00A72FF5"/>
    <w:rPr>
      <w:rFonts w:ascii="Courier New" w:hAnsi="Courier New" w:cs="Courier New"/>
    </w:rPr>
  </w:style>
  <w:style w:type="character" w:customStyle="1" w:styleId="WW8Num8z2">
    <w:name w:val="WW8Num8z2"/>
    <w:rsid w:val="00A72FF5"/>
    <w:rPr>
      <w:rFonts w:ascii="Wingdings" w:hAnsi="Wingdings"/>
    </w:rPr>
  </w:style>
  <w:style w:type="character" w:customStyle="1" w:styleId="WW8Num9z0">
    <w:name w:val="WW8Num9z0"/>
    <w:rsid w:val="00A72FF5"/>
    <w:rPr>
      <w:rFonts w:ascii="Wingdings" w:hAnsi="Wingdings"/>
    </w:rPr>
  </w:style>
  <w:style w:type="character" w:customStyle="1" w:styleId="WW8Num9z1">
    <w:name w:val="WW8Num9z1"/>
    <w:rsid w:val="00A72FF5"/>
    <w:rPr>
      <w:rFonts w:ascii="Courier New" w:hAnsi="Courier New" w:cs="Courier New"/>
    </w:rPr>
  </w:style>
  <w:style w:type="character" w:customStyle="1" w:styleId="WW8Num9z3">
    <w:name w:val="WW8Num9z3"/>
    <w:rsid w:val="00A72FF5"/>
    <w:rPr>
      <w:rFonts w:ascii="Symbol" w:hAnsi="Symbol"/>
    </w:rPr>
  </w:style>
  <w:style w:type="character" w:customStyle="1" w:styleId="WW8Num10z0">
    <w:name w:val="WW8Num10z0"/>
    <w:rsid w:val="00A72FF5"/>
    <w:rPr>
      <w:rFonts w:ascii="Symbol" w:hAnsi="Symbol"/>
    </w:rPr>
  </w:style>
  <w:style w:type="character" w:customStyle="1" w:styleId="WW8Num10z1">
    <w:name w:val="WW8Num10z1"/>
    <w:rsid w:val="00A72FF5"/>
    <w:rPr>
      <w:rFonts w:ascii="Courier New" w:hAnsi="Courier New" w:cs="Courier New"/>
    </w:rPr>
  </w:style>
  <w:style w:type="character" w:customStyle="1" w:styleId="WW8Num10z2">
    <w:name w:val="WW8Num10z2"/>
    <w:rsid w:val="00A72FF5"/>
    <w:rPr>
      <w:rFonts w:ascii="Wingdings" w:hAnsi="Wingdings"/>
    </w:rPr>
  </w:style>
  <w:style w:type="character" w:customStyle="1" w:styleId="WW8Num11z0">
    <w:name w:val="WW8Num11z0"/>
    <w:rsid w:val="00A72FF5"/>
    <w:rPr>
      <w:rFonts w:ascii="Wingdings" w:hAnsi="Wingdings"/>
    </w:rPr>
  </w:style>
  <w:style w:type="character" w:customStyle="1" w:styleId="WW8Num11z1">
    <w:name w:val="WW8Num11z1"/>
    <w:rsid w:val="00A72FF5"/>
    <w:rPr>
      <w:rFonts w:ascii="Courier New" w:hAnsi="Courier New" w:cs="Courier New"/>
    </w:rPr>
  </w:style>
  <w:style w:type="character" w:customStyle="1" w:styleId="WW8Num11z3">
    <w:name w:val="WW8Num11z3"/>
    <w:rsid w:val="00A72FF5"/>
    <w:rPr>
      <w:rFonts w:ascii="Symbol" w:hAnsi="Symbol"/>
    </w:rPr>
  </w:style>
  <w:style w:type="character" w:customStyle="1" w:styleId="WW8Num12z0">
    <w:name w:val="WW8Num12z0"/>
    <w:rsid w:val="00A72FF5"/>
    <w:rPr>
      <w:rFonts w:ascii="Symbol" w:hAnsi="Symbol"/>
    </w:rPr>
  </w:style>
  <w:style w:type="character" w:customStyle="1" w:styleId="WW8Num12z1">
    <w:name w:val="WW8Num12z1"/>
    <w:rsid w:val="00A72FF5"/>
    <w:rPr>
      <w:rFonts w:ascii="Courier New" w:hAnsi="Courier New" w:cs="Courier New"/>
    </w:rPr>
  </w:style>
  <w:style w:type="character" w:customStyle="1" w:styleId="WW8Num12z2">
    <w:name w:val="WW8Num12z2"/>
    <w:rsid w:val="00A72FF5"/>
    <w:rPr>
      <w:rFonts w:ascii="Wingdings" w:hAnsi="Wingdings"/>
    </w:rPr>
  </w:style>
  <w:style w:type="character" w:customStyle="1" w:styleId="WW8Num13z0">
    <w:name w:val="WW8Num13z0"/>
    <w:rsid w:val="00A72FF5"/>
    <w:rPr>
      <w:rFonts w:ascii="Wingdings" w:hAnsi="Wingdings"/>
    </w:rPr>
  </w:style>
  <w:style w:type="character" w:customStyle="1" w:styleId="WW8Num13z1">
    <w:name w:val="WW8Num13z1"/>
    <w:rsid w:val="00A72FF5"/>
    <w:rPr>
      <w:rFonts w:ascii="Courier New" w:hAnsi="Courier New" w:cs="Courier New"/>
    </w:rPr>
  </w:style>
  <w:style w:type="character" w:customStyle="1" w:styleId="WW8Num13z3">
    <w:name w:val="WW8Num13z3"/>
    <w:rsid w:val="00A72FF5"/>
    <w:rPr>
      <w:rFonts w:ascii="Symbol" w:hAnsi="Symbol"/>
    </w:rPr>
  </w:style>
  <w:style w:type="character" w:customStyle="1" w:styleId="WW8Num14z0">
    <w:name w:val="WW8Num14z0"/>
    <w:rsid w:val="00A72FF5"/>
    <w:rPr>
      <w:rFonts w:ascii="Wingdings" w:hAnsi="Wingdings"/>
    </w:rPr>
  </w:style>
  <w:style w:type="character" w:customStyle="1" w:styleId="WW8Num14z1">
    <w:name w:val="WW8Num14z1"/>
    <w:rsid w:val="00A72FF5"/>
    <w:rPr>
      <w:rFonts w:ascii="Courier New" w:hAnsi="Courier New" w:cs="Courier New"/>
    </w:rPr>
  </w:style>
  <w:style w:type="character" w:customStyle="1" w:styleId="WW8Num14z3">
    <w:name w:val="WW8Num14z3"/>
    <w:rsid w:val="00A72FF5"/>
    <w:rPr>
      <w:rFonts w:ascii="Symbol" w:hAnsi="Symbol"/>
    </w:rPr>
  </w:style>
  <w:style w:type="character" w:customStyle="1" w:styleId="WW8Num15z0">
    <w:name w:val="WW8Num15z0"/>
    <w:rsid w:val="00A72FF5"/>
    <w:rPr>
      <w:rFonts w:ascii="Symbol" w:hAnsi="Symbol"/>
    </w:rPr>
  </w:style>
  <w:style w:type="character" w:customStyle="1" w:styleId="WW8Num15z1">
    <w:name w:val="WW8Num15z1"/>
    <w:rsid w:val="00A72FF5"/>
    <w:rPr>
      <w:rFonts w:ascii="Courier New" w:hAnsi="Courier New" w:cs="Courier New"/>
    </w:rPr>
  </w:style>
  <w:style w:type="character" w:customStyle="1" w:styleId="WW8Num15z2">
    <w:name w:val="WW8Num15z2"/>
    <w:rsid w:val="00A72FF5"/>
    <w:rPr>
      <w:rFonts w:ascii="Wingdings" w:hAnsi="Wingdings"/>
    </w:rPr>
  </w:style>
  <w:style w:type="character" w:customStyle="1" w:styleId="WW8Num16z0">
    <w:name w:val="WW8Num16z0"/>
    <w:rsid w:val="00A72FF5"/>
    <w:rPr>
      <w:rFonts w:ascii="Symbol" w:hAnsi="Symbol"/>
      <w:color w:val="auto"/>
      <w:sz w:val="24"/>
    </w:rPr>
  </w:style>
  <w:style w:type="character" w:customStyle="1" w:styleId="WW8Num16z1">
    <w:name w:val="WW8Num16z1"/>
    <w:rsid w:val="00A72FF5"/>
    <w:rPr>
      <w:rFonts w:ascii="Courier New" w:hAnsi="Courier New" w:cs="Courier New"/>
    </w:rPr>
  </w:style>
  <w:style w:type="character" w:customStyle="1" w:styleId="WW8Num16z2">
    <w:name w:val="WW8Num16z2"/>
    <w:rsid w:val="00A72FF5"/>
    <w:rPr>
      <w:rFonts w:ascii="Wingdings" w:hAnsi="Wingdings"/>
    </w:rPr>
  </w:style>
  <w:style w:type="character" w:customStyle="1" w:styleId="WW8Num16z3">
    <w:name w:val="WW8Num16z3"/>
    <w:rsid w:val="00A72FF5"/>
    <w:rPr>
      <w:rFonts w:ascii="Symbol" w:hAnsi="Symbol"/>
    </w:rPr>
  </w:style>
  <w:style w:type="character" w:customStyle="1" w:styleId="WW8Num17z0">
    <w:name w:val="WW8Num17z0"/>
    <w:rsid w:val="00A72FF5"/>
    <w:rPr>
      <w:rFonts w:ascii="Wingdings" w:hAnsi="Wingdings"/>
    </w:rPr>
  </w:style>
  <w:style w:type="character" w:customStyle="1" w:styleId="WW8Num17z1">
    <w:name w:val="WW8Num17z1"/>
    <w:rsid w:val="00A72FF5"/>
    <w:rPr>
      <w:rFonts w:ascii="Courier New" w:hAnsi="Courier New" w:cs="Courier New"/>
    </w:rPr>
  </w:style>
  <w:style w:type="character" w:customStyle="1" w:styleId="WW8Num17z3">
    <w:name w:val="WW8Num17z3"/>
    <w:rsid w:val="00A72FF5"/>
    <w:rPr>
      <w:rFonts w:ascii="Symbol" w:hAnsi="Symbol"/>
    </w:rPr>
  </w:style>
  <w:style w:type="character" w:customStyle="1" w:styleId="WW8Num18z0">
    <w:name w:val="WW8Num18z0"/>
    <w:rsid w:val="00A72FF5"/>
    <w:rPr>
      <w:rFonts w:ascii="Symbol" w:hAnsi="Symbol"/>
    </w:rPr>
  </w:style>
  <w:style w:type="character" w:customStyle="1" w:styleId="WW8Num18z2">
    <w:name w:val="WW8Num18z2"/>
    <w:rsid w:val="00A72FF5"/>
    <w:rPr>
      <w:rFonts w:ascii="Wingdings" w:hAnsi="Wingdings"/>
    </w:rPr>
  </w:style>
  <w:style w:type="character" w:customStyle="1" w:styleId="WW8Num18z4">
    <w:name w:val="WW8Num18z4"/>
    <w:rsid w:val="00A72FF5"/>
    <w:rPr>
      <w:rFonts w:ascii="Courier New" w:hAnsi="Courier New"/>
    </w:rPr>
  </w:style>
  <w:style w:type="character" w:customStyle="1" w:styleId="WW8Num20z0">
    <w:name w:val="WW8Num20z0"/>
    <w:rsid w:val="00A72FF5"/>
    <w:rPr>
      <w:rFonts w:ascii="Wingdings" w:hAnsi="Wingdings"/>
    </w:rPr>
  </w:style>
  <w:style w:type="character" w:customStyle="1" w:styleId="WW8Num20z1">
    <w:name w:val="WW8Num20z1"/>
    <w:rsid w:val="00A72FF5"/>
    <w:rPr>
      <w:rFonts w:ascii="Courier New" w:hAnsi="Courier New" w:cs="Courier New"/>
    </w:rPr>
  </w:style>
  <w:style w:type="character" w:customStyle="1" w:styleId="WW8Num20z3">
    <w:name w:val="WW8Num20z3"/>
    <w:rsid w:val="00A72FF5"/>
    <w:rPr>
      <w:rFonts w:ascii="Symbol" w:hAnsi="Symbol"/>
    </w:rPr>
  </w:style>
  <w:style w:type="character" w:customStyle="1" w:styleId="WW8Num21z0">
    <w:name w:val="WW8Num21z0"/>
    <w:rsid w:val="00A72FF5"/>
    <w:rPr>
      <w:rFonts w:ascii="Symbol" w:hAnsi="Symbol"/>
      <w:color w:val="auto"/>
    </w:rPr>
  </w:style>
  <w:style w:type="character" w:customStyle="1" w:styleId="WW8Num21z1">
    <w:name w:val="WW8Num21z1"/>
    <w:rsid w:val="00A72FF5"/>
    <w:rPr>
      <w:rFonts w:ascii="Courier New" w:hAnsi="Courier New" w:cs="Courier New"/>
    </w:rPr>
  </w:style>
  <w:style w:type="character" w:customStyle="1" w:styleId="WW8Num21z2">
    <w:name w:val="WW8Num21z2"/>
    <w:rsid w:val="00A72FF5"/>
    <w:rPr>
      <w:rFonts w:ascii="Wingdings" w:hAnsi="Wingdings"/>
    </w:rPr>
  </w:style>
  <w:style w:type="character" w:customStyle="1" w:styleId="WW8Num21z3">
    <w:name w:val="WW8Num21z3"/>
    <w:rsid w:val="00A72FF5"/>
    <w:rPr>
      <w:rFonts w:ascii="Symbol" w:hAnsi="Symbol"/>
    </w:rPr>
  </w:style>
  <w:style w:type="character" w:customStyle="1" w:styleId="10">
    <w:name w:val="Основной шрифт абзаца1"/>
    <w:rsid w:val="00A72FF5"/>
  </w:style>
  <w:style w:type="character" w:styleId="a3">
    <w:name w:val="Hyperlink"/>
    <w:rsid w:val="00A72FF5"/>
    <w:rPr>
      <w:color w:val="0000FF"/>
      <w:u w:val="single"/>
    </w:rPr>
  </w:style>
  <w:style w:type="character" w:customStyle="1" w:styleId="ListLabel1">
    <w:name w:val="ListLabel 1"/>
    <w:rsid w:val="00A72FF5"/>
    <w:rPr>
      <w:rFonts w:cs="Courier New"/>
    </w:rPr>
  </w:style>
  <w:style w:type="character" w:customStyle="1" w:styleId="WW8Num20z2">
    <w:name w:val="WW8Num20z2"/>
    <w:rsid w:val="00A72FF5"/>
    <w:rPr>
      <w:rFonts w:ascii="Wingdings" w:hAnsi="Wingdings"/>
    </w:rPr>
  </w:style>
  <w:style w:type="character" w:customStyle="1" w:styleId="WW8Num17z2">
    <w:name w:val="WW8Num17z2"/>
    <w:rsid w:val="00A72FF5"/>
    <w:rPr>
      <w:rFonts w:ascii="Wingdings" w:hAnsi="Wingdings"/>
    </w:rPr>
  </w:style>
  <w:style w:type="character" w:customStyle="1" w:styleId="WW8NumSt3z0">
    <w:name w:val="WW8NumSt3z0"/>
    <w:rsid w:val="00A72FF5"/>
    <w:rPr>
      <w:rFonts w:ascii="Times New Roman" w:hAnsi="Times New Roman" w:cs="Times New Roman"/>
    </w:rPr>
  </w:style>
  <w:style w:type="character" w:customStyle="1" w:styleId="a4">
    <w:name w:val="Маркеры списка"/>
    <w:rsid w:val="00A72FF5"/>
    <w:rPr>
      <w:rFonts w:ascii="OpenSymbol" w:eastAsia="OpenSymbol" w:hAnsi="OpenSymbol" w:cs="OpenSymbol"/>
    </w:rPr>
  </w:style>
  <w:style w:type="character" w:customStyle="1" w:styleId="a5">
    <w:name w:val="Символ нумерации"/>
    <w:rsid w:val="00A72FF5"/>
  </w:style>
  <w:style w:type="character" w:customStyle="1" w:styleId="WW8Num7z4">
    <w:name w:val="WW8Num7z4"/>
    <w:rsid w:val="00A72FF5"/>
    <w:rPr>
      <w:rFonts w:ascii="Courier New" w:hAnsi="Courier New" w:cs="MS Sans Serif"/>
    </w:rPr>
  </w:style>
  <w:style w:type="paragraph" w:customStyle="1" w:styleId="a6">
    <w:name w:val="Заголовок"/>
    <w:basedOn w:val="a"/>
    <w:next w:val="a7"/>
    <w:rsid w:val="00A72FF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rsid w:val="00A72FF5"/>
    <w:pPr>
      <w:spacing w:after="120"/>
    </w:pPr>
  </w:style>
  <w:style w:type="paragraph" w:styleId="a8">
    <w:name w:val="List"/>
    <w:basedOn w:val="a7"/>
    <w:rsid w:val="00A72FF5"/>
    <w:rPr>
      <w:rFonts w:ascii="Arial" w:hAnsi="Arial" w:cs="Mangal"/>
    </w:rPr>
  </w:style>
  <w:style w:type="paragraph" w:customStyle="1" w:styleId="11">
    <w:name w:val="Название1"/>
    <w:basedOn w:val="a"/>
    <w:rsid w:val="00A72FF5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2">
    <w:name w:val="Указатель1"/>
    <w:basedOn w:val="a"/>
    <w:rsid w:val="00A72FF5"/>
    <w:pPr>
      <w:suppressLineNumbers/>
    </w:pPr>
    <w:rPr>
      <w:rFonts w:ascii="Arial" w:hAnsi="Arial" w:cs="Mangal"/>
    </w:rPr>
  </w:style>
  <w:style w:type="paragraph" w:customStyle="1" w:styleId="21">
    <w:name w:val="Основной текст 21"/>
    <w:basedOn w:val="a"/>
    <w:rsid w:val="00A72FF5"/>
    <w:rPr>
      <w:sz w:val="28"/>
      <w:szCs w:val="20"/>
    </w:rPr>
  </w:style>
  <w:style w:type="paragraph" w:styleId="a9">
    <w:name w:val="Body Text Indent"/>
    <w:basedOn w:val="a"/>
    <w:rsid w:val="00A72FF5"/>
    <w:pPr>
      <w:spacing w:after="120"/>
      <w:ind w:left="283"/>
    </w:pPr>
  </w:style>
  <w:style w:type="paragraph" w:customStyle="1" w:styleId="western">
    <w:name w:val="western"/>
    <w:basedOn w:val="a"/>
    <w:rsid w:val="00A72FF5"/>
    <w:pPr>
      <w:spacing w:before="280" w:after="280"/>
    </w:pPr>
  </w:style>
  <w:style w:type="paragraph" w:customStyle="1" w:styleId="aa">
    <w:name w:val="Содержимое таблицы"/>
    <w:basedOn w:val="a"/>
    <w:rsid w:val="00A72FF5"/>
    <w:pPr>
      <w:suppressLineNumbers/>
    </w:pPr>
  </w:style>
  <w:style w:type="paragraph" w:customStyle="1" w:styleId="ab">
    <w:name w:val="Заголовок таблицы"/>
    <w:basedOn w:val="aa"/>
    <w:rsid w:val="00A72FF5"/>
    <w:pPr>
      <w:jc w:val="center"/>
    </w:pPr>
    <w:rPr>
      <w:b/>
      <w:bCs/>
    </w:rPr>
  </w:style>
  <w:style w:type="paragraph" w:customStyle="1" w:styleId="Default">
    <w:name w:val="Default"/>
    <w:rsid w:val="00A72FF5"/>
    <w:pPr>
      <w:widowControl w:val="0"/>
      <w:suppressAutoHyphens/>
      <w:autoSpaceDE w:val="0"/>
    </w:pPr>
    <w:rPr>
      <w:rFonts w:eastAsia="Arial" w:cs="MS Sans Serif"/>
      <w:color w:val="000000"/>
      <w:sz w:val="24"/>
      <w:szCs w:val="24"/>
      <w:lang w:eastAsia="ar-SA"/>
    </w:rPr>
  </w:style>
  <w:style w:type="paragraph" w:customStyle="1" w:styleId="13">
    <w:name w:val="Обычный1"/>
    <w:rsid w:val="00A72FF5"/>
    <w:pPr>
      <w:widowControl w:val="0"/>
      <w:suppressAutoHyphens/>
      <w:spacing w:line="256" w:lineRule="auto"/>
      <w:ind w:left="280" w:firstLine="340"/>
      <w:jc w:val="both"/>
    </w:pPr>
    <w:rPr>
      <w:rFonts w:eastAsia="Arial" w:cs="MS Sans Serif"/>
      <w:sz w:val="22"/>
      <w:lang w:eastAsia="ar-SA"/>
    </w:rPr>
  </w:style>
  <w:style w:type="paragraph" w:customStyle="1" w:styleId="210">
    <w:name w:val="Основной текст с отступом 21"/>
    <w:basedOn w:val="a"/>
    <w:rsid w:val="00A72FF5"/>
    <w:pPr>
      <w:spacing w:after="120" w:line="480" w:lineRule="auto"/>
      <w:ind w:left="283"/>
    </w:pPr>
  </w:style>
  <w:style w:type="paragraph" w:styleId="ac">
    <w:name w:val="Balloon Text"/>
    <w:basedOn w:val="a"/>
    <w:link w:val="ad"/>
    <w:uiPriority w:val="99"/>
    <w:semiHidden/>
    <w:unhideWhenUsed/>
    <w:rsid w:val="0066362E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66362E"/>
    <w:rPr>
      <w:rFonts w:ascii="Tahoma" w:hAnsi="Tahoma" w:cs="Tahoma"/>
      <w:sz w:val="16"/>
      <w:szCs w:val="16"/>
      <w:lang w:eastAsia="ar-SA"/>
    </w:rPr>
  </w:style>
  <w:style w:type="paragraph" w:styleId="ae">
    <w:name w:val="No Spacing"/>
    <w:uiPriority w:val="1"/>
    <w:qFormat/>
    <w:rsid w:val="0049238F"/>
    <w:rPr>
      <w:rFonts w:ascii="Calibri" w:hAnsi="Calibri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902128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styleId="af">
    <w:name w:val="List Paragraph"/>
    <w:basedOn w:val="a"/>
    <w:uiPriority w:val="34"/>
    <w:qFormat/>
    <w:rsid w:val="00CC7A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3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28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94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271512">
                  <w:marLeft w:val="18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9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15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791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230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862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2534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9768143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4100011">
                                                  <w:marLeft w:val="-13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du.tata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gnivo@mail.ru" TargetMode="Externa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4607</CharactersWithSpaces>
  <SharedDoc>false</SharedDoc>
  <HLinks>
    <vt:vector size="18" baseType="variant">
      <vt:variant>
        <vt:i4>1310744</vt:i4>
      </vt:variant>
      <vt:variant>
        <vt:i4>6</vt:i4>
      </vt:variant>
      <vt:variant>
        <vt:i4>0</vt:i4>
      </vt:variant>
      <vt:variant>
        <vt:i4>5</vt:i4>
      </vt:variant>
      <vt:variant>
        <vt:lpwstr>http://edu.tatar.ru/</vt:lpwstr>
      </vt:variant>
      <vt:variant>
        <vt:lpwstr/>
      </vt:variant>
      <vt:variant>
        <vt:i4>2752513</vt:i4>
      </vt:variant>
      <vt:variant>
        <vt:i4>3</vt:i4>
      </vt:variant>
      <vt:variant>
        <vt:i4>0</vt:i4>
      </vt:variant>
      <vt:variant>
        <vt:i4>5</vt:i4>
      </vt:variant>
      <vt:variant>
        <vt:lpwstr>mailto:ognivo@mail.ru</vt:lpwstr>
      </vt:variant>
      <vt:variant>
        <vt:lpwstr/>
      </vt:variant>
      <vt:variant>
        <vt:i4>2752513</vt:i4>
      </vt:variant>
      <vt:variant>
        <vt:i4>0</vt:i4>
      </vt:variant>
      <vt:variant>
        <vt:i4>0</vt:i4>
      </vt:variant>
      <vt:variant>
        <vt:i4>5</vt:i4>
      </vt:variant>
      <vt:variant>
        <vt:lpwstr>mailto:ognivo@mail.ru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2</cp:revision>
  <cp:lastPrinted>2018-10-10T08:30:00Z</cp:lastPrinted>
  <dcterms:created xsi:type="dcterms:W3CDTF">2019-02-04T13:48:00Z</dcterms:created>
  <dcterms:modified xsi:type="dcterms:W3CDTF">2019-02-04T13:48:00Z</dcterms:modified>
</cp:coreProperties>
</file>